
<file path=[Content_Types].xml><?xml version="1.0" encoding="utf-8"?>
<Types xmlns="http://schemas.openxmlformats.org/package/2006/content-types">
  <Default Extension="jpeg" ContentType="image/jpeg"/>
  <Default Extension="jpg" ContentType="image/jp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60A29" w14:textId="77777777" w:rsidR="008D48F8" w:rsidRPr="006D21C3" w:rsidRDefault="008D48F8" w:rsidP="006C1C47">
      <w:pPr>
        <w:pStyle w:val="titoloeuroprivacy"/>
        <w:spacing w:after="240"/>
        <w:jc w:val="center"/>
        <w:rPr>
          <w:sz w:val="32"/>
          <w:szCs w:val="40"/>
        </w:rPr>
      </w:pPr>
      <w:r w:rsidRPr="006D21C3">
        <w:rPr>
          <w:sz w:val="32"/>
          <w:szCs w:val="40"/>
        </w:rPr>
        <w:t xml:space="preserve">Informativa </w:t>
      </w:r>
      <w:r w:rsidR="00F76DDD" w:rsidRPr="006D21C3">
        <w:rPr>
          <w:sz w:val="32"/>
          <w:szCs w:val="40"/>
        </w:rPr>
        <w:t xml:space="preserve">PER IL TRATTAMENTO DEI DATI PERSONALI </w:t>
      </w:r>
      <w:r w:rsidRPr="006D21C3">
        <w:rPr>
          <w:sz w:val="32"/>
          <w:szCs w:val="40"/>
        </w:rPr>
        <w:t>ai sensi de</w:t>
      </w:r>
      <w:r w:rsidR="00917782">
        <w:rPr>
          <w:sz w:val="32"/>
          <w:szCs w:val="40"/>
        </w:rPr>
        <w:t xml:space="preserve">GLI </w:t>
      </w:r>
      <w:r w:rsidRPr="006D21C3">
        <w:rPr>
          <w:sz w:val="32"/>
          <w:szCs w:val="40"/>
        </w:rPr>
        <w:t>articol</w:t>
      </w:r>
      <w:r w:rsidR="00917782">
        <w:rPr>
          <w:sz w:val="32"/>
          <w:szCs w:val="40"/>
        </w:rPr>
        <w:t>I</w:t>
      </w:r>
      <w:r w:rsidRPr="006D21C3">
        <w:rPr>
          <w:sz w:val="32"/>
          <w:szCs w:val="40"/>
        </w:rPr>
        <w:t xml:space="preserve"> 13</w:t>
      </w:r>
      <w:r w:rsidR="00917782">
        <w:rPr>
          <w:sz w:val="32"/>
          <w:szCs w:val="40"/>
        </w:rPr>
        <w:t>-14</w:t>
      </w:r>
      <w:r w:rsidR="00F76DDD" w:rsidRPr="006D21C3">
        <w:rPr>
          <w:sz w:val="32"/>
          <w:szCs w:val="40"/>
        </w:rPr>
        <w:t xml:space="preserve"> DEL REGOLAMENTO (UE) 2016/679</w:t>
      </w:r>
      <w:r w:rsidR="00A54B9F">
        <w:rPr>
          <w:sz w:val="32"/>
          <w:szCs w:val="40"/>
        </w:rPr>
        <w:t xml:space="preserve"> </w:t>
      </w:r>
    </w:p>
    <w:p w14:paraId="23A09F3D" w14:textId="58400CC1" w:rsidR="006D21C3" w:rsidRDefault="00B978A6" w:rsidP="006C1C47">
      <w:pPr>
        <w:pStyle w:val="Intestazione"/>
        <w:jc w:val="both"/>
        <w:rPr>
          <w:sz w:val="18"/>
          <w:szCs w:val="20"/>
        </w:rPr>
      </w:pPr>
      <w:r w:rsidRPr="00B978A6">
        <w:rPr>
          <w:sz w:val="18"/>
          <w:szCs w:val="20"/>
        </w:rPr>
        <w:t>Il Titolare</w:t>
      </w:r>
      <w:r>
        <w:rPr>
          <w:sz w:val="18"/>
          <w:szCs w:val="20"/>
        </w:rPr>
        <w:t xml:space="preserve"> </w:t>
      </w:r>
      <w:r w:rsidR="006D21C3">
        <w:rPr>
          <w:sz w:val="18"/>
          <w:szCs w:val="20"/>
        </w:rPr>
        <w:t>tutela la riservatezza dei Suoi dati personali e garantisc</w:t>
      </w:r>
      <w:r w:rsidR="007C3D7E">
        <w:rPr>
          <w:sz w:val="18"/>
          <w:szCs w:val="20"/>
        </w:rPr>
        <w:t>e</w:t>
      </w:r>
      <w:r w:rsidR="006D21C3">
        <w:rPr>
          <w:sz w:val="18"/>
          <w:szCs w:val="20"/>
        </w:rPr>
        <w:t xml:space="preserve"> ad essi la protezione necessaria da ogni evento che possa metterli a rischio di violazione. </w:t>
      </w:r>
    </w:p>
    <w:p w14:paraId="6409A08E" w14:textId="77777777" w:rsidR="006D21C3" w:rsidRDefault="006D21C3" w:rsidP="006C1C47">
      <w:pPr>
        <w:pStyle w:val="Intestazione"/>
        <w:jc w:val="both"/>
        <w:rPr>
          <w:sz w:val="18"/>
          <w:szCs w:val="20"/>
        </w:rPr>
      </w:pPr>
      <w:r>
        <w:rPr>
          <w:sz w:val="18"/>
          <w:szCs w:val="20"/>
        </w:rPr>
        <w:t>Come previsto dal Regolamento dell’Unione Europea n. 679/2016 (GDPR) ed in particolare da</w:t>
      </w:r>
      <w:r w:rsidR="00917782">
        <w:rPr>
          <w:sz w:val="18"/>
          <w:szCs w:val="20"/>
        </w:rPr>
        <w:t>gli articoli 1</w:t>
      </w:r>
      <w:r>
        <w:rPr>
          <w:sz w:val="18"/>
          <w:szCs w:val="20"/>
        </w:rPr>
        <w:t>3</w:t>
      </w:r>
      <w:r w:rsidR="00917782">
        <w:rPr>
          <w:sz w:val="18"/>
          <w:szCs w:val="20"/>
        </w:rPr>
        <w:t xml:space="preserve"> e 14</w:t>
      </w:r>
      <w:r>
        <w:rPr>
          <w:sz w:val="18"/>
          <w:szCs w:val="20"/>
        </w:rPr>
        <w:t xml:space="preserve">, qui di seguito si forniscono all’utente (“interessato”) le </w:t>
      </w:r>
      <w:r w:rsidR="008A780D">
        <w:rPr>
          <w:sz w:val="18"/>
          <w:szCs w:val="20"/>
        </w:rPr>
        <w:t xml:space="preserve">seguenti </w:t>
      </w:r>
      <w:r>
        <w:rPr>
          <w:sz w:val="18"/>
          <w:szCs w:val="20"/>
        </w:rPr>
        <w:t>informazioni richieste dalla legge relative al trattamento dei propri dati personali.</w:t>
      </w:r>
    </w:p>
    <w:p w14:paraId="606146AB" w14:textId="77777777" w:rsidR="006D21C3" w:rsidRPr="006D21C3" w:rsidRDefault="006D21C3" w:rsidP="006C1C47">
      <w:pPr>
        <w:pStyle w:val="Intestazione"/>
        <w:jc w:val="both"/>
        <w:rPr>
          <w:sz w:val="18"/>
          <w:szCs w:val="20"/>
        </w:rPr>
      </w:pPr>
      <w:r>
        <w:rPr>
          <w:sz w:val="18"/>
          <w:szCs w:val="20"/>
        </w:rPr>
        <w:t xml:space="preserve"> </w:t>
      </w:r>
    </w:p>
    <w:p w14:paraId="0EE0FB38" w14:textId="77777777" w:rsidR="008D48F8" w:rsidRDefault="009E2480" w:rsidP="006C1C47">
      <w:pPr>
        <w:pStyle w:val="Titolo2"/>
        <w:spacing w:after="240"/>
        <w:rPr>
          <w:sz w:val="20"/>
        </w:rPr>
      </w:pPr>
      <w:r w:rsidRPr="00BB19DB">
        <w:rPr>
          <w:sz w:val="20"/>
        </w:rPr>
        <w:t xml:space="preserve"> </w:t>
      </w:r>
      <w:r w:rsidR="008D48F8" w:rsidRPr="00BB19DB">
        <w:rPr>
          <w:sz w:val="20"/>
        </w:rPr>
        <w:t>Identità e dati di contatto de</w:t>
      </w:r>
      <w:r w:rsidR="00CB3D48" w:rsidRPr="00BB19DB">
        <w:rPr>
          <w:sz w:val="20"/>
        </w:rPr>
        <w:t>l</w:t>
      </w:r>
      <w:r w:rsidR="00D44481">
        <w:rPr>
          <w:sz w:val="20"/>
        </w:rPr>
        <w:t xml:space="preserve"> </w:t>
      </w:r>
      <w:r w:rsidR="00DC3841">
        <w:rPr>
          <w:sz w:val="20"/>
        </w:rPr>
        <w:t>TITOLARE DEL</w:t>
      </w:r>
      <w:r w:rsidR="008F7626">
        <w:rPr>
          <w:sz w:val="20"/>
        </w:rPr>
        <w:t xml:space="preserve"> TRATTAMENTO</w:t>
      </w:r>
    </w:p>
    <w:p w14:paraId="681258CD" w14:textId="77777777" w:rsidR="004553B0" w:rsidRPr="00FB75EC" w:rsidRDefault="002833EB" w:rsidP="0002700F">
      <w:pPr>
        <w:jc w:val="both"/>
        <w:rPr>
          <w:sz w:val="18"/>
          <w:szCs w:val="18"/>
        </w:rPr>
      </w:pPr>
      <w:r w:rsidRPr="00DF4246">
        <w:rPr>
          <w:sz w:val="18"/>
          <w:szCs w:val="20"/>
        </w:rPr>
        <w:t xml:space="preserve">Titolare del trattamento è </w:t>
      </w:r>
      <w:r>
        <w:rPr>
          <w:sz w:val="18"/>
          <w:szCs w:val="18"/>
        </w:rPr>
        <w:t>CONFAPI ANCONA</w:t>
      </w:r>
      <w:r w:rsidR="008F7626" w:rsidRPr="003C4F33">
        <w:rPr>
          <w:sz w:val="18"/>
          <w:szCs w:val="18"/>
        </w:rPr>
        <w:t>,</w:t>
      </w:r>
      <w:r w:rsidR="003C4F33">
        <w:rPr>
          <w:sz w:val="18"/>
          <w:szCs w:val="20"/>
        </w:rPr>
        <w:t xml:space="preserve"> </w:t>
      </w:r>
      <w:r w:rsidR="008F7626" w:rsidRPr="00DF4246">
        <w:rPr>
          <w:sz w:val="18"/>
          <w:szCs w:val="20"/>
        </w:rPr>
        <w:t>con sede legale</w:t>
      </w:r>
      <w:r w:rsidR="0080456D">
        <w:rPr>
          <w:sz w:val="18"/>
          <w:szCs w:val="20"/>
        </w:rPr>
        <w:t xml:space="preserve"> in</w:t>
      </w:r>
      <w:r w:rsidR="008F7626" w:rsidRPr="00DF4246">
        <w:rPr>
          <w:sz w:val="18"/>
          <w:szCs w:val="20"/>
        </w:rPr>
        <w:t xml:space="preserve"> </w:t>
      </w:r>
      <w:r>
        <w:rPr>
          <w:sz w:val="18"/>
          <w:szCs w:val="20"/>
        </w:rPr>
        <w:t>VIA VOLTA, 19</w:t>
      </w:r>
      <w:r w:rsidR="0080456D">
        <w:rPr>
          <w:sz w:val="18"/>
          <w:szCs w:val="20"/>
        </w:rPr>
        <w:t xml:space="preserve"> </w:t>
      </w:r>
      <w:r>
        <w:rPr>
          <w:sz w:val="18"/>
          <w:szCs w:val="20"/>
        </w:rPr>
        <w:t>60027</w:t>
      </w:r>
      <w:r w:rsidR="008F7626" w:rsidRPr="0080456D">
        <w:rPr>
          <w:sz w:val="18"/>
          <w:szCs w:val="20"/>
        </w:rPr>
        <w:t xml:space="preserve"> </w:t>
      </w:r>
      <w:r>
        <w:rPr>
          <w:sz w:val="18"/>
          <w:szCs w:val="20"/>
        </w:rPr>
        <w:t>Osimo</w:t>
      </w:r>
      <w:r w:rsidR="008F7626" w:rsidRPr="0080456D">
        <w:rPr>
          <w:sz w:val="18"/>
          <w:szCs w:val="20"/>
        </w:rPr>
        <w:t xml:space="preserve"> </w:t>
      </w:r>
      <w:r>
        <w:rPr>
          <w:sz w:val="18"/>
          <w:szCs w:val="18"/>
        </w:rPr>
        <w:t>AN</w:t>
      </w:r>
      <w:r w:rsidR="008F7626" w:rsidRPr="00FB75EC">
        <w:rPr>
          <w:sz w:val="18"/>
          <w:szCs w:val="18"/>
        </w:rPr>
        <w:t xml:space="preserve">, </w:t>
      </w:r>
      <w:r w:rsidRPr="00FB75EC">
        <w:rPr>
          <w:sz w:val="18"/>
          <w:szCs w:val="18"/>
        </w:rPr>
        <w:t>nella persona del suo legale rappresentante pro-tempore</w:t>
      </w:r>
      <w:r w:rsidR="00B978A6" w:rsidRPr="00FB75EC">
        <w:rPr>
          <w:sz w:val="18"/>
          <w:szCs w:val="18"/>
        </w:rPr>
        <w:t>.</w:t>
      </w:r>
    </w:p>
    <w:p w14:paraId="1BC886B4" w14:textId="77777777" w:rsidR="008D48F8" w:rsidRPr="00D44481" w:rsidRDefault="008D48F8" w:rsidP="006C1C47">
      <w:pPr>
        <w:pStyle w:val="Titolo2"/>
        <w:tabs>
          <w:tab w:val="left" w:pos="8236"/>
        </w:tabs>
        <w:jc w:val="both"/>
        <w:rPr>
          <w:sz w:val="20"/>
        </w:rPr>
      </w:pPr>
      <w:bookmarkStart w:id="0" w:name="_Hlk524353878"/>
      <w:r w:rsidRPr="00D44481">
        <w:rPr>
          <w:sz w:val="20"/>
        </w:rPr>
        <w:t>Finalità del trattamento</w:t>
      </w:r>
      <w:bookmarkEnd w:id="0"/>
      <w:r w:rsidR="00F16E40">
        <w:rPr>
          <w:sz w:val="20"/>
        </w:rPr>
        <w:tab/>
      </w:r>
    </w:p>
    <w:p w14:paraId="76E47709" w14:textId="77777777" w:rsidR="008A6EC5" w:rsidRDefault="008A6EC5" w:rsidP="006C1C47">
      <w:pPr>
        <w:pStyle w:val="Intestazione"/>
        <w:jc w:val="both"/>
        <w:rPr>
          <w:sz w:val="18"/>
          <w:szCs w:val="20"/>
        </w:rPr>
      </w:pPr>
    </w:p>
    <w:p w14:paraId="35B797B2" w14:textId="5689A365" w:rsidR="00D44481" w:rsidRDefault="00D44481" w:rsidP="006C1C47">
      <w:pPr>
        <w:pStyle w:val="Intestazione"/>
        <w:jc w:val="both"/>
        <w:rPr>
          <w:sz w:val="18"/>
          <w:szCs w:val="20"/>
        </w:rPr>
      </w:pPr>
      <w:r w:rsidRPr="00D44481">
        <w:rPr>
          <w:sz w:val="18"/>
          <w:szCs w:val="20"/>
        </w:rPr>
        <w:t>Nel rispetto della normativa vigente in materia di protezione dei dati personali, i Dati saranno archiviati, raccolti e trattati da</w:t>
      </w:r>
      <w:r w:rsidR="00B978A6">
        <w:rPr>
          <w:sz w:val="18"/>
          <w:szCs w:val="20"/>
        </w:rPr>
        <w:t xml:space="preserve">l Titolare </w:t>
      </w:r>
      <w:r w:rsidRPr="00D44481">
        <w:rPr>
          <w:sz w:val="18"/>
          <w:szCs w:val="20"/>
        </w:rPr>
        <w:t xml:space="preserve">per </w:t>
      </w:r>
      <w:r w:rsidR="00CF2327">
        <w:rPr>
          <w:sz w:val="18"/>
          <w:szCs w:val="20"/>
        </w:rPr>
        <w:t>le seguenti finalità di servizio:</w:t>
      </w:r>
    </w:p>
    <w:p w14:paraId="5F435237" w14:textId="77777777" w:rsidR="00B978A6" w:rsidRDefault="00B978A6" w:rsidP="006C1C47">
      <w:pPr>
        <w:pStyle w:val="Intestazione"/>
        <w:jc w:val="both"/>
        <w:rPr>
          <w:sz w:val="18"/>
          <w:szCs w:val="20"/>
        </w:rPr>
      </w:pPr>
    </w:p>
    <w:tbl>
      <w:tblPr>
        <w:tblStyle w:val="Grigliatabella"/>
        <w:tblpPr w:leftFromText="141" w:rightFromText="141" w:vertAnchor="text" w:horzAnchor="margin" w:tblpY="4"/>
        <w:tblW w:w="10206" w:type="dxa"/>
        <w:tblLook w:val="04A0" w:firstRow="1" w:lastRow="0" w:firstColumn="1" w:lastColumn="0" w:noHBand="0" w:noVBand="1"/>
      </w:tblPr>
      <w:tblGrid>
        <w:gridCol w:w="10206"/>
      </w:tblGrid>
      <w:tr w:rsidR="00C27011" w:rsidRPr="00BB19DB" w14:paraId="44DAF677" w14:textId="77777777" w:rsidTr="00C27011">
        <w:tc>
          <w:tcPr>
            <w:tcW w:w="10206" w:type="dxa"/>
            <w:shd w:val="clear" w:color="auto" w:fill="0673A5" w:themeFill="text2" w:themeFillShade="BF"/>
          </w:tcPr>
          <w:p w14:paraId="34B5FDEB" w14:textId="77777777" w:rsidR="00C27011" w:rsidRPr="00BB19DB" w:rsidRDefault="00C27011" w:rsidP="00C27011">
            <w:pPr>
              <w:jc w:val="both"/>
              <w:rPr>
                <w:color w:val="FFFFFF" w:themeColor="background1"/>
                <w:sz w:val="20"/>
              </w:rPr>
            </w:pPr>
            <w:bookmarkStart w:id="1" w:name="_Hlk524604171"/>
            <w:r>
              <w:rPr>
                <w:color w:val="FFFFFF" w:themeColor="background1"/>
                <w:sz w:val="20"/>
              </w:rPr>
              <w:t>Finalità senza consenso specifico</w:t>
            </w:r>
          </w:p>
        </w:tc>
      </w:tr>
      <w:tr w:rsidR="001416AF" w14:paraId="430630BD" w14:textId="77777777">
        <w:tc>
          <w:tcPr>
            <w:tcW w:w="0" w:type="auto"/>
            <w:vAlign w:val="center"/>
          </w:tcPr>
          <w:p w14:paraId="1F2E01C2" w14:textId="77777777" w:rsidR="00C27011" w:rsidRPr="00BB19DB" w:rsidRDefault="00C27011" w:rsidP="00C27011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Reclutamento e selezione del personale</w:t>
            </w:r>
          </w:p>
        </w:tc>
      </w:tr>
      <w:bookmarkEnd w:id="1"/>
    </w:tbl>
    <w:p w14:paraId="0E902FAE" w14:textId="77777777" w:rsidR="00C27011" w:rsidRPr="00C27011" w:rsidRDefault="00C27011" w:rsidP="006C1C47">
      <w:pPr>
        <w:pStyle w:val="Intestazione"/>
        <w:jc w:val="both"/>
        <w:rPr>
          <w:sz w:val="18"/>
          <w:szCs w:val="20"/>
        </w:rPr>
      </w:pPr>
    </w:p>
    <w:p w14:paraId="4C81CFCC" w14:textId="77777777" w:rsidR="00F16E40" w:rsidRPr="00BB19DB" w:rsidRDefault="00F16E40" w:rsidP="006C1C47">
      <w:pPr>
        <w:pStyle w:val="Titolo2"/>
        <w:jc w:val="both"/>
        <w:rPr>
          <w:sz w:val="20"/>
        </w:rPr>
      </w:pPr>
      <w:r w:rsidRPr="00455C87">
        <w:rPr>
          <w:sz w:val="20"/>
        </w:rPr>
        <w:t>BASI GIURIDICHE DEI TRATTAMENTI</w:t>
      </w:r>
      <w:r w:rsidR="00547959" w:rsidRPr="00455C87">
        <w:rPr>
          <w:sz w:val="20"/>
        </w:rPr>
        <w:t xml:space="preserve"> (Art. </w:t>
      </w:r>
      <w:r w:rsidR="00FB5703" w:rsidRPr="00455C87">
        <w:rPr>
          <w:sz w:val="20"/>
        </w:rPr>
        <w:t>6)</w:t>
      </w:r>
    </w:p>
    <w:p w14:paraId="2B0D97AF" w14:textId="77777777" w:rsidR="007A051D" w:rsidRDefault="007A051D" w:rsidP="006C1C47">
      <w:pPr>
        <w:pStyle w:val="Intestazione"/>
        <w:jc w:val="both"/>
        <w:rPr>
          <w:sz w:val="18"/>
          <w:szCs w:val="20"/>
        </w:rPr>
      </w:pPr>
    </w:p>
    <w:p w14:paraId="4380CE7E" w14:textId="77777777" w:rsidR="0050348D" w:rsidRDefault="005F17DF" w:rsidP="006C1C47">
      <w:pPr>
        <w:pStyle w:val="Intestazione"/>
        <w:jc w:val="both"/>
        <w:rPr>
          <w:sz w:val="18"/>
          <w:szCs w:val="20"/>
        </w:rPr>
      </w:pPr>
      <w:r>
        <w:rPr>
          <w:sz w:val="18"/>
          <w:szCs w:val="20"/>
        </w:rPr>
        <w:t>Il trattamento dei dati, per le finalità sopra indicate, è lecito in quanto riconducibile ad una delle seguenti basi giuridiche indicate all’art. 6 del Regolamento</w:t>
      </w:r>
      <w:r w:rsidR="00B978A6">
        <w:rPr>
          <w:sz w:val="18"/>
          <w:szCs w:val="20"/>
        </w:rPr>
        <w:t>:</w:t>
      </w:r>
    </w:p>
    <w:p w14:paraId="3F7EA146" w14:textId="77777777" w:rsidR="0050348D" w:rsidRDefault="0050348D" w:rsidP="006C1C47">
      <w:pPr>
        <w:pStyle w:val="Intestazione"/>
        <w:jc w:val="both"/>
        <w:rPr>
          <w:sz w:val="18"/>
          <w:szCs w:val="20"/>
        </w:rPr>
      </w:pPr>
    </w:p>
    <w:tbl>
      <w:tblPr>
        <w:tblStyle w:val="Grigliatabella"/>
        <w:tblpPr w:leftFromText="141" w:rightFromText="141" w:vertAnchor="text" w:horzAnchor="margin" w:tblpY="-31"/>
        <w:tblW w:w="10206" w:type="dxa"/>
        <w:tblLook w:val="04A0" w:firstRow="1" w:lastRow="0" w:firstColumn="1" w:lastColumn="0" w:noHBand="0" w:noVBand="1"/>
      </w:tblPr>
      <w:tblGrid>
        <w:gridCol w:w="10206"/>
      </w:tblGrid>
      <w:tr w:rsidR="00B26BBF" w:rsidRPr="00BB19DB" w14:paraId="5E553D4A" w14:textId="77777777" w:rsidTr="0045396A">
        <w:tc>
          <w:tcPr>
            <w:tcW w:w="10060" w:type="dxa"/>
            <w:shd w:val="clear" w:color="auto" w:fill="0673A5" w:themeFill="text2" w:themeFillShade="BF"/>
          </w:tcPr>
          <w:p w14:paraId="77FDCAAD" w14:textId="77777777" w:rsidR="00B26BBF" w:rsidRPr="00BB19DB" w:rsidRDefault="00B26BBF" w:rsidP="006C1C47">
            <w:pPr>
              <w:jc w:val="both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Basi giuridiche</w:t>
            </w:r>
          </w:p>
        </w:tc>
      </w:tr>
      <w:tr w:rsidR="001416AF" w14:paraId="06B4EEBD" w14:textId="77777777">
        <w:tc>
          <w:tcPr>
            <w:tcW w:w="10060" w:type="dxa"/>
          </w:tcPr>
          <w:p w14:paraId="071D3633" w14:textId="77777777" w:rsidR="00BC0C96" w:rsidRPr="00BB19DB" w:rsidRDefault="00B26BBF" w:rsidP="0055474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Il trattamento è necessario all'esecuzione di un contratto di cui l'interessato è parte o all'esecuzione di misure precontrattuali adottate su richiesta dello stesso</w:t>
            </w:r>
          </w:p>
        </w:tc>
      </w:tr>
      <w:tr w:rsidR="001416AF" w14:paraId="7A995143" w14:textId="77777777">
        <w:tc>
          <w:tcPr>
            <w:tcW w:w="10060" w:type="dxa"/>
          </w:tcPr>
          <w:p w14:paraId="66378294" w14:textId="55902EE5" w:rsidR="00BC0C96" w:rsidRPr="00BB19DB" w:rsidRDefault="00B26BBF" w:rsidP="0055474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Il trattamento è necessario per il perseguimento dei legittimi interessi del titolare del trattamento o di terzi</w:t>
            </w:r>
            <w:r>
              <w:rPr>
                <w:sz w:val="18"/>
                <w:szCs w:val="20"/>
              </w:rPr>
              <w:br/>
              <w:t xml:space="preserve">Il legittimo interesse previsto dall’art. 6 par. 1 lett. f del GDPR consiste nell’interesse dell’organizzazione a conservare i CV ricevuti per </w:t>
            </w:r>
            <w:r w:rsidR="00391C15">
              <w:rPr>
                <w:sz w:val="18"/>
                <w:szCs w:val="20"/>
              </w:rPr>
              <w:t xml:space="preserve">un tempo limitato al fine di </w:t>
            </w:r>
            <w:r>
              <w:rPr>
                <w:sz w:val="18"/>
                <w:szCs w:val="20"/>
              </w:rPr>
              <w:t>poter contattare i candidati in occasione di future opportunità lavorative</w:t>
            </w:r>
            <w:r w:rsidR="00391C15">
              <w:rPr>
                <w:sz w:val="18"/>
                <w:szCs w:val="20"/>
              </w:rPr>
              <w:t>.</w:t>
            </w:r>
          </w:p>
        </w:tc>
      </w:tr>
    </w:tbl>
    <w:p w14:paraId="66CF6DF3" w14:textId="77777777" w:rsidR="008D48F8" w:rsidRPr="00644720" w:rsidRDefault="001C712B" w:rsidP="006C1C47">
      <w:pPr>
        <w:pStyle w:val="Titolo2"/>
        <w:jc w:val="both"/>
        <w:rPr>
          <w:sz w:val="20"/>
        </w:rPr>
      </w:pPr>
      <w:r>
        <w:rPr>
          <w:sz w:val="20"/>
        </w:rPr>
        <w:t>Categorie di destinatari dei dati personali trattati</w:t>
      </w:r>
    </w:p>
    <w:p w14:paraId="3EB9F1CC" w14:textId="77777777" w:rsidR="00C95FC9" w:rsidRDefault="00C95FC9" w:rsidP="006C1C47">
      <w:pPr>
        <w:spacing w:after="120"/>
        <w:jc w:val="both"/>
        <w:rPr>
          <w:sz w:val="18"/>
          <w:szCs w:val="20"/>
        </w:rPr>
      </w:pPr>
      <w:r w:rsidRPr="00C95FC9">
        <w:rPr>
          <w:sz w:val="18"/>
          <w:szCs w:val="20"/>
        </w:rPr>
        <w:t xml:space="preserve">Per le finalità di </w:t>
      </w:r>
      <w:r w:rsidR="008B4ED0" w:rsidRPr="00C95FC9">
        <w:rPr>
          <w:sz w:val="18"/>
          <w:szCs w:val="20"/>
        </w:rPr>
        <w:t xml:space="preserve">cui </w:t>
      </w:r>
      <w:r w:rsidR="008B4ED0">
        <w:rPr>
          <w:sz w:val="18"/>
          <w:szCs w:val="20"/>
        </w:rPr>
        <w:t>sopra</w:t>
      </w:r>
      <w:r w:rsidR="00AD4585">
        <w:rPr>
          <w:sz w:val="18"/>
          <w:szCs w:val="20"/>
        </w:rPr>
        <w:t>,</w:t>
      </w:r>
      <w:r w:rsidRPr="00C95FC9">
        <w:rPr>
          <w:sz w:val="18"/>
          <w:szCs w:val="20"/>
        </w:rPr>
        <w:t xml:space="preserve"> i dati personali da Lei forniti potranno essere resi accessibili</w:t>
      </w:r>
      <w:r>
        <w:rPr>
          <w:sz w:val="18"/>
          <w:szCs w:val="20"/>
        </w:rPr>
        <w:t xml:space="preserve"> a:</w:t>
      </w:r>
    </w:p>
    <w:tbl>
      <w:tblPr>
        <w:tblStyle w:val="Grigliatabella"/>
        <w:tblpPr w:leftFromText="141" w:rightFromText="141" w:vertAnchor="text" w:horzAnchor="margin" w:tblpY="77"/>
        <w:tblW w:w="10206" w:type="dxa"/>
        <w:tblLook w:val="04A0" w:firstRow="1" w:lastRow="0" w:firstColumn="1" w:lastColumn="0" w:noHBand="0" w:noVBand="1"/>
      </w:tblPr>
      <w:tblGrid>
        <w:gridCol w:w="10206"/>
      </w:tblGrid>
      <w:tr w:rsidR="0013198A" w:rsidRPr="00BB19DB" w14:paraId="414E7940" w14:textId="77777777" w:rsidTr="0013198A">
        <w:tc>
          <w:tcPr>
            <w:tcW w:w="10206" w:type="dxa"/>
            <w:shd w:val="clear" w:color="auto" w:fill="0673A5" w:themeFill="text2" w:themeFillShade="BF"/>
          </w:tcPr>
          <w:p w14:paraId="7E7DF5DF" w14:textId="77777777" w:rsidR="0013198A" w:rsidRPr="00BB19DB" w:rsidRDefault="0013198A" w:rsidP="0013198A">
            <w:pPr>
              <w:jc w:val="both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Categorie destinatari</w:t>
            </w:r>
          </w:p>
        </w:tc>
      </w:tr>
      <w:tr w:rsidR="001416AF" w14:paraId="4633F7E7" w14:textId="77777777">
        <w:tc>
          <w:tcPr>
            <w:tcW w:w="10206" w:type="dxa"/>
          </w:tcPr>
          <w:p w14:paraId="7A8E7539" w14:textId="77777777" w:rsidR="0013198A" w:rsidRPr="00BB19DB" w:rsidRDefault="0013198A" w:rsidP="0013198A">
            <w:pPr>
              <w:jc w:val="both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Aziende associate/iscritte Confapi Ancona</w:t>
            </w:r>
          </w:p>
        </w:tc>
      </w:tr>
    </w:tbl>
    <w:p w14:paraId="307368F1" w14:textId="77777777" w:rsidR="00391C15" w:rsidRDefault="00391C15" w:rsidP="0090202B">
      <w:pPr>
        <w:spacing w:after="120"/>
        <w:jc w:val="both"/>
        <w:rPr>
          <w:sz w:val="18"/>
          <w:szCs w:val="20"/>
        </w:rPr>
      </w:pPr>
    </w:p>
    <w:p w14:paraId="4DE37B02" w14:textId="385BAFC8" w:rsidR="0090202B" w:rsidRDefault="0090202B" w:rsidP="0090202B">
      <w:pPr>
        <w:spacing w:after="120"/>
        <w:jc w:val="both"/>
        <w:rPr>
          <w:sz w:val="18"/>
          <w:szCs w:val="20"/>
        </w:rPr>
      </w:pPr>
      <w:r w:rsidRPr="007B25CB">
        <w:rPr>
          <w:sz w:val="18"/>
          <w:szCs w:val="20"/>
        </w:rPr>
        <w:t xml:space="preserve">I dati personali possono essere trattati esclusivamente da dipendenti delle funzioni aziendali autorizzate al trattamento in quanto deputate al perseguimento delle finalità sopraindicate che sono stati espressamente autorizzati al trattamento e che hanno ricevuto adeguate </w:t>
      </w:r>
      <w:r w:rsidRPr="007B25CB">
        <w:rPr>
          <w:sz w:val="18"/>
          <w:szCs w:val="20"/>
        </w:rPr>
        <w:lastRenderedPageBreak/>
        <w:t xml:space="preserve">istruzioni operative. I dati personali potranno altresì essere trattati, per conto di Confapi Ancona, da soggetti designati come Responsabili del trattamento, a cui sono impartite adeguate istruzioni operative. Tali soggetti sono ricompresi nelle seguenti categorie: </w:t>
      </w:r>
    </w:p>
    <w:p w14:paraId="2AF2D904" w14:textId="77777777" w:rsidR="0090202B" w:rsidRDefault="0090202B" w:rsidP="0090202B">
      <w:pPr>
        <w:spacing w:after="120"/>
        <w:jc w:val="both"/>
        <w:rPr>
          <w:sz w:val="18"/>
          <w:szCs w:val="20"/>
        </w:rPr>
      </w:pPr>
      <w:r w:rsidRPr="007B25CB">
        <w:rPr>
          <w:sz w:val="18"/>
          <w:szCs w:val="20"/>
        </w:rPr>
        <w:t xml:space="preserve">• società che forniscono servizi informatici; </w:t>
      </w:r>
    </w:p>
    <w:p w14:paraId="417C2766" w14:textId="77777777" w:rsidR="0090202B" w:rsidRDefault="0090202B" w:rsidP="0090202B">
      <w:pPr>
        <w:spacing w:after="120"/>
        <w:jc w:val="both"/>
        <w:rPr>
          <w:sz w:val="18"/>
          <w:szCs w:val="20"/>
        </w:rPr>
      </w:pPr>
      <w:r w:rsidRPr="007B25CB">
        <w:rPr>
          <w:sz w:val="18"/>
          <w:szCs w:val="20"/>
        </w:rPr>
        <w:t xml:space="preserve">• servizi di gestione e manutenzione del Sito. </w:t>
      </w:r>
    </w:p>
    <w:p w14:paraId="53004FB1" w14:textId="77777777" w:rsidR="0090202B" w:rsidRDefault="0090202B" w:rsidP="0090202B">
      <w:pPr>
        <w:spacing w:after="120"/>
        <w:jc w:val="both"/>
        <w:rPr>
          <w:sz w:val="18"/>
          <w:szCs w:val="20"/>
        </w:rPr>
      </w:pPr>
      <w:r w:rsidRPr="007B25CB">
        <w:rPr>
          <w:sz w:val="18"/>
          <w:szCs w:val="20"/>
        </w:rPr>
        <w:t xml:space="preserve">• consulenti e società di consulenza </w:t>
      </w:r>
    </w:p>
    <w:p w14:paraId="4DFE18C2" w14:textId="77777777" w:rsidR="0090202B" w:rsidRDefault="0090202B" w:rsidP="0090202B">
      <w:pPr>
        <w:spacing w:after="120"/>
        <w:jc w:val="both"/>
        <w:rPr>
          <w:sz w:val="18"/>
          <w:szCs w:val="20"/>
        </w:rPr>
      </w:pPr>
      <w:r w:rsidRPr="007B25CB">
        <w:rPr>
          <w:sz w:val="18"/>
          <w:szCs w:val="20"/>
        </w:rPr>
        <w:t xml:space="preserve">L’elenco dei destinatari dei dati è costantemente aggiornato e può essere reperito agevolmente e gratuitamente inviando una comunicazione scritta al Titolare del trattamento o una e-mail a </w:t>
      </w:r>
      <w:hyperlink r:id="rId11" w:history="1">
        <w:r w:rsidRPr="007131EA">
          <w:rPr>
            <w:rStyle w:val="Collegamentoipertestuale"/>
            <w:sz w:val="18"/>
            <w:szCs w:val="20"/>
          </w:rPr>
          <w:t>info@confapiancona.org</w:t>
        </w:r>
      </w:hyperlink>
      <w:r w:rsidRPr="007B25CB">
        <w:rPr>
          <w:sz w:val="18"/>
          <w:szCs w:val="20"/>
        </w:rPr>
        <w:t>.</w:t>
      </w:r>
    </w:p>
    <w:p w14:paraId="6E2FBC67" w14:textId="77777777" w:rsidR="00391C15" w:rsidRDefault="00391C15" w:rsidP="0090202B">
      <w:pPr>
        <w:spacing w:after="120"/>
        <w:jc w:val="both"/>
        <w:rPr>
          <w:sz w:val="18"/>
          <w:szCs w:val="20"/>
        </w:rPr>
      </w:pPr>
    </w:p>
    <w:p w14:paraId="70F02DF0" w14:textId="77777777" w:rsidR="008D48F8" w:rsidRPr="00644720" w:rsidRDefault="008D48F8" w:rsidP="006C1C47">
      <w:pPr>
        <w:pStyle w:val="Titolo2"/>
        <w:jc w:val="both"/>
        <w:rPr>
          <w:sz w:val="20"/>
        </w:rPr>
      </w:pPr>
      <w:r w:rsidRPr="00644720">
        <w:rPr>
          <w:sz w:val="20"/>
        </w:rPr>
        <w:t>trasferimento di dati personali all'estero</w:t>
      </w:r>
    </w:p>
    <w:p w14:paraId="491F3A83" w14:textId="77777777" w:rsidR="008D48F8" w:rsidRDefault="007C3D7E" w:rsidP="006C1C47">
      <w:pPr>
        <w:jc w:val="both"/>
        <w:rPr>
          <w:sz w:val="18"/>
          <w:szCs w:val="20"/>
        </w:rPr>
      </w:pPr>
      <w:r>
        <w:rPr>
          <w:sz w:val="18"/>
          <w:szCs w:val="20"/>
        </w:rPr>
        <w:t>I/</w:t>
      </w:r>
      <w:r w:rsidR="00CF7236" w:rsidRPr="00644720">
        <w:rPr>
          <w:sz w:val="18"/>
          <w:szCs w:val="20"/>
        </w:rPr>
        <w:t>Il Titolare</w:t>
      </w:r>
      <w:r>
        <w:rPr>
          <w:sz w:val="18"/>
          <w:szCs w:val="20"/>
        </w:rPr>
        <w:t>/i</w:t>
      </w:r>
      <w:r w:rsidR="00CF7236" w:rsidRPr="00644720">
        <w:rPr>
          <w:sz w:val="18"/>
          <w:szCs w:val="20"/>
        </w:rPr>
        <w:t xml:space="preserve"> </w:t>
      </w:r>
      <w:r w:rsidRPr="00644720">
        <w:rPr>
          <w:sz w:val="18"/>
          <w:szCs w:val="20"/>
        </w:rPr>
        <w:t xml:space="preserve">del trattamento </w:t>
      </w:r>
      <w:r w:rsidR="00CF7236" w:rsidRPr="00644720">
        <w:rPr>
          <w:sz w:val="18"/>
          <w:szCs w:val="20"/>
        </w:rPr>
        <w:t>non ha intenzione di trasferire i dati personali dell’interessato verso un Paese terzo all’Unione Europea o verso un’organizzazione internazionale. Ove si rendesse necessario effettuare uno di questi trasferimenti, il</w:t>
      </w:r>
      <w:r w:rsidR="00A20866">
        <w:rPr>
          <w:sz w:val="18"/>
          <w:szCs w:val="20"/>
        </w:rPr>
        <w:t>/i</w:t>
      </w:r>
      <w:r w:rsidR="00CF7236" w:rsidRPr="00644720">
        <w:rPr>
          <w:sz w:val="18"/>
          <w:szCs w:val="20"/>
        </w:rPr>
        <w:t xml:space="preserve"> Titolare</w:t>
      </w:r>
      <w:r w:rsidR="00A20866">
        <w:rPr>
          <w:sz w:val="18"/>
          <w:szCs w:val="20"/>
        </w:rPr>
        <w:t>/i</w:t>
      </w:r>
      <w:r w:rsidR="00CF7236" w:rsidRPr="00644720">
        <w:rPr>
          <w:sz w:val="18"/>
          <w:szCs w:val="20"/>
        </w:rPr>
        <w:t xml:space="preserve"> assicura sin d’ora che lo stesso avverrà in conformità alle disposizioni di legge applicabili ai sensi degli artt. 45 (“Trasferimento sulla base di una decisione di adeguatezza”), 46, par. 1 (“Trasferimento soggetto a garanzie adeguate”), o 46, par. 2 (stipula delle clausole contrattuali standard previste dalla Commissione Europea) GDPR.</w:t>
      </w:r>
      <w:r w:rsidR="00C95FC9">
        <w:rPr>
          <w:sz w:val="18"/>
          <w:szCs w:val="20"/>
        </w:rPr>
        <w:t xml:space="preserve"> </w:t>
      </w:r>
      <w:r w:rsidR="003B4ADB">
        <w:rPr>
          <w:sz w:val="18"/>
          <w:szCs w:val="20"/>
        </w:rPr>
        <w:t xml:space="preserve"> </w:t>
      </w:r>
    </w:p>
    <w:p w14:paraId="04129731" w14:textId="77777777" w:rsidR="008D48F8" w:rsidRPr="00644720" w:rsidRDefault="008D48F8" w:rsidP="006C1C47">
      <w:pPr>
        <w:pStyle w:val="Titolo2"/>
        <w:jc w:val="both"/>
        <w:rPr>
          <w:sz w:val="20"/>
        </w:rPr>
      </w:pPr>
      <w:r w:rsidRPr="00644720">
        <w:rPr>
          <w:sz w:val="20"/>
        </w:rPr>
        <w:t>Periodo di conservazione dei dati personali</w:t>
      </w:r>
    </w:p>
    <w:p w14:paraId="583EDC3C" w14:textId="77777777" w:rsidR="003B4ADB" w:rsidRDefault="003B4ADB" w:rsidP="006C1C47">
      <w:pPr>
        <w:spacing w:after="0"/>
        <w:jc w:val="both"/>
        <w:rPr>
          <w:sz w:val="18"/>
          <w:szCs w:val="20"/>
        </w:rPr>
      </w:pPr>
      <w:r>
        <w:rPr>
          <w:sz w:val="18"/>
          <w:szCs w:val="20"/>
        </w:rPr>
        <w:t>A meno che non venga espressa esplicitamente la volontà di rimuoverli, i dati personali dell’interessato saranno conservati fino a che saranno necessari rispetto alle legittime finalità per le quali sono stati raccolti.</w:t>
      </w:r>
    </w:p>
    <w:p w14:paraId="7E93D4CA" w14:textId="77777777" w:rsidR="00E86C14" w:rsidRDefault="00E86C14" w:rsidP="006C1C47">
      <w:pPr>
        <w:spacing w:after="0"/>
        <w:jc w:val="both"/>
        <w:rPr>
          <w:sz w:val="18"/>
          <w:szCs w:val="20"/>
        </w:rPr>
      </w:pPr>
      <w:r>
        <w:rPr>
          <w:sz w:val="18"/>
          <w:szCs w:val="20"/>
        </w:rPr>
        <w:t>A decorrere dalla data di cessazione di tale rapporto</w:t>
      </w:r>
      <w:r w:rsidRPr="00E86C14">
        <w:rPr>
          <w:sz w:val="18"/>
          <w:szCs w:val="20"/>
        </w:rPr>
        <w:t>, i dati personali saranno in ogni caso conservati per l’adempimento degli obblighi che permangono anche dopo la cessazione del contratto (art. 2220 c.c.); per tali fini il</w:t>
      </w:r>
      <w:r w:rsidR="00A20866">
        <w:rPr>
          <w:sz w:val="18"/>
          <w:szCs w:val="20"/>
        </w:rPr>
        <w:t>/i</w:t>
      </w:r>
      <w:r w:rsidRPr="00E86C14">
        <w:rPr>
          <w:sz w:val="18"/>
          <w:szCs w:val="20"/>
        </w:rPr>
        <w:t xml:space="preserve"> Titolare</w:t>
      </w:r>
      <w:r w:rsidR="00A20866">
        <w:rPr>
          <w:sz w:val="18"/>
          <w:szCs w:val="20"/>
        </w:rPr>
        <w:t>/i</w:t>
      </w:r>
      <w:r w:rsidRPr="00E86C14">
        <w:rPr>
          <w:sz w:val="18"/>
          <w:szCs w:val="20"/>
        </w:rPr>
        <w:t xml:space="preserve"> conserverà solo i dati necessari al relativo perseguimento. </w:t>
      </w:r>
    </w:p>
    <w:p w14:paraId="19E237E5" w14:textId="77777777" w:rsidR="008D48F8" w:rsidRPr="00644720" w:rsidRDefault="008D48F8" w:rsidP="006C1C47">
      <w:pPr>
        <w:pStyle w:val="Titolo2"/>
        <w:jc w:val="both"/>
        <w:rPr>
          <w:sz w:val="20"/>
        </w:rPr>
      </w:pPr>
      <w:r w:rsidRPr="00644720">
        <w:rPr>
          <w:sz w:val="20"/>
        </w:rPr>
        <w:t>Diritti esercitabili</w:t>
      </w:r>
      <w:r w:rsidR="003F747F">
        <w:rPr>
          <w:sz w:val="20"/>
        </w:rPr>
        <w:t xml:space="preserve"> DALL’INTERESSATO</w:t>
      </w:r>
    </w:p>
    <w:p w14:paraId="16870417" w14:textId="77777777" w:rsidR="008D48F8" w:rsidRPr="00644720" w:rsidRDefault="008D48F8" w:rsidP="006C1C47">
      <w:pPr>
        <w:jc w:val="both"/>
        <w:rPr>
          <w:sz w:val="18"/>
          <w:szCs w:val="20"/>
        </w:rPr>
      </w:pPr>
      <w:r w:rsidRPr="00644720">
        <w:rPr>
          <w:sz w:val="18"/>
          <w:szCs w:val="20"/>
        </w:rPr>
        <w:t>In conformità a quanto previsto</w:t>
      </w:r>
      <w:r w:rsidR="00A20866">
        <w:rPr>
          <w:sz w:val="18"/>
          <w:szCs w:val="20"/>
        </w:rPr>
        <w:t xml:space="preserve"> dal </w:t>
      </w:r>
      <w:r w:rsidRPr="00644720">
        <w:rPr>
          <w:sz w:val="18"/>
          <w:szCs w:val="20"/>
        </w:rPr>
        <w:t>GDPR, Lei può esercitare i diritti ivi indicati ed in particolare:</w:t>
      </w:r>
    </w:p>
    <w:p w14:paraId="54B4AD29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di accesso</w:t>
      </w:r>
      <w:r w:rsidRPr="00644720">
        <w:rPr>
          <w:sz w:val="18"/>
          <w:szCs w:val="20"/>
        </w:rPr>
        <w:t xml:space="preserve"> - Ottenere conferma che sia o meno in corso un trattamento di dati personali che La riguardano e, in tal caso, ricevere informazioni relative, in particolare, a: finalità del trattamento, categorie di dati personali trattati e periodo di conservazione, destinatari cui questi possono essere comunicati (articolo 15, GDPR),</w:t>
      </w:r>
    </w:p>
    <w:p w14:paraId="3263F0B0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di rettifica</w:t>
      </w:r>
      <w:r w:rsidRPr="00644720">
        <w:rPr>
          <w:sz w:val="18"/>
          <w:szCs w:val="20"/>
        </w:rPr>
        <w:t xml:space="preserve"> - Ottenere, senza ingiustificato ritardo, la rettifica dei dati personali inesatti che La riguardano e l'integrazione dei dati personali incompleti (articolo 16, GDPR),</w:t>
      </w:r>
    </w:p>
    <w:p w14:paraId="3F154DE7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alla cancellazione</w:t>
      </w:r>
      <w:r w:rsidRPr="00644720">
        <w:rPr>
          <w:sz w:val="18"/>
          <w:szCs w:val="20"/>
        </w:rPr>
        <w:t xml:space="preserve"> - Ottenere, senza ingiustificato ritardo, la cancellazione dei dati personali che La riguardano, nei casi previsti dal GDPR (articolo 17, GDPR),</w:t>
      </w:r>
    </w:p>
    <w:p w14:paraId="2F5A7913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di limitazione</w:t>
      </w:r>
      <w:r w:rsidRPr="00644720">
        <w:rPr>
          <w:sz w:val="18"/>
          <w:szCs w:val="20"/>
        </w:rPr>
        <w:t xml:space="preserve"> - Ottenere dai Cotitolari la limitazione del trattamento, nei casi previsti dal GDPR (articolo 18, GDPR)</w:t>
      </w:r>
    </w:p>
    <w:p w14:paraId="3CE3A5CB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alla portabilità</w:t>
      </w:r>
      <w:r w:rsidRPr="00644720">
        <w:rPr>
          <w:sz w:val="18"/>
          <w:szCs w:val="20"/>
        </w:rPr>
        <w:t xml:space="preserve"> - Ricevere in un formato strutturato, di uso comune e leggibile da un dispositivo automatico, i dati personali che La riguardano forniti ai Cotitolari, nonché ottenere che gli stessi siano trasmessi ad altro titolare senza impedimenti, nei casi previsti dal GDPR (articolo 20, GDPR)</w:t>
      </w:r>
    </w:p>
    <w:p w14:paraId="045C3910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di opposizione</w:t>
      </w:r>
      <w:r w:rsidRPr="00644720">
        <w:rPr>
          <w:sz w:val="18"/>
          <w:szCs w:val="20"/>
        </w:rPr>
        <w:t xml:space="preserve"> - Opporsi al trattamento dei dati personali che La riguardano, salvo che sussistano motivi legittimi per i Cotitolari di continuare il trattamento (articolo 21, GDPR)</w:t>
      </w:r>
    </w:p>
    <w:p w14:paraId="6105C5E5" w14:textId="77777777" w:rsidR="008D48F8" w:rsidRPr="00644720" w:rsidRDefault="008D48F8" w:rsidP="006C1C47">
      <w:pPr>
        <w:tabs>
          <w:tab w:val="left" w:pos="-142"/>
        </w:tabs>
        <w:jc w:val="both"/>
        <w:rPr>
          <w:sz w:val="18"/>
          <w:szCs w:val="20"/>
        </w:rPr>
      </w:pPr>
      <w:r w:rsidRPr="00644720">
        <w:rPr>
          <w:sz w:val="18"/>
          <w:szCs w:val="20"/>
        </w:rPr>
        <w:t>•</w:t>
      </w:r>
      <w:r w:rsidRPr="00644720">
        <w:rPr>
          <w:sz w:val="18"/>
          <w:szCs w:val="20"/>
        </w:rPr>
        <w:tab/>
      </w:r>
      <w:r w:rsidRPr="00644720">
        <w:rPr>
          <w:b/>
          <w:i/>
          <w:sz w:val="18"/>
          <w:szCs w:val="20"/>
        </w:rPr>
        <w:t>Diritto di proporre reclamo all'autorità di controllo</w:t>
      </w:r>
      <w:r w:rsidRPr="00644720">
        <w:rPr>
          <w:sz w:val="18"/>
          <w:szCs w:val="20"/>
        </w:rPr>
        <w:t xml:space="preserve"> - Proporre reclamo all'Autorità Garante per la protezione dei dati personali</w:t>
      </w:r>
      <w:r w:rsidR="008A780D">
        <w:rPr>
          <w:sz w:val="18"/>
          <w:szCs w:val="20"/>
        </w:rPr>
        <w:t xml:space="preserve"> (www.garanteprivacy.it).</w:t>
      </w:r>
    </w:p>
    <w:p w14:paraId="3585CD0A" w14:textId="77777777" w:rsidR="008D48F8" w:rsidRDefault="008A780D" w:rsidP="006C1C47">
      <w:pPr>
        <w:jc w:val="both"/>
        <w:rPr>
          <w:sz w:val="18"/>
          <w:szCs w:val="20"/>
        </w:rPr>
      </w:pPr>
      <w:r>
        <w:rPr>
          <w:sz w:val="18"/>
          <w:szCs w:val="20"/>
        </w:rPr>
        <w:lastRenderedPageBreak/>
        <w:t>P</w:t>
      </w:r>
      <w:r w:rsidR="008D48F8" w:rsidRPr="00644720">
        <w:rPr>
          <w:sz w:val="18"/>
          <w:szCs w:val="20"/>
        </w:rPr>
        <w:t xml:space="preserve">otrà </w:t>
      </w:r>
      <w:r>
        <w:rPr>
          <w:sz w:val="18"/>
          <w:szCs w:val="20"/>
        </w:rPr>
        <w:t>in qualsiasi momento modificare o revocare i consensi prestati ed esercitare i Suoi diritti contattando direttamente il</w:t>
      </w:r>
      <w:r w:rsidR="00177B81">
        <w:rPr>
          <w:sz w:val="18"/>
          <w:szCs w:val="20"/>
        </w:rPr>
        <w:t xml:space="preserve"> </w:t>
      </w:r>
      <w:r w:rsidR="003F747F">
        <w:rPr>
          <w:sz w:val="18"/>
          <w:szCs w:val="20"/>
        </w:rPr>
        <w:t>Titolare</w:t>
      </w:r>
      <w:r>
        <w:rPr>
          <w:sz w:val="18"/>
          <w:szCs w:val="20"/>
        </w:rPr>
        <w:t xml:space="preserve"> del Trattamento </w:t>
      </w:r>
      <w:r w:rsidRPr="00D242E7">
        <w:rPr>
          <w:sz w:val="18"/>
          <w:szCs w:val="20"/>
        </w:rPr>
        <w:t xml:space="preserve">all’indirizzo mail </w:t>
      </w:r>
      <w:r>
        <w:rPr>
          <w:sz w:val="18"/>
          <w:szCs w:val="20"/>
        </w:rPr>
        <w:t>INFO@CONFAPIANCONA.ORG</w:t>
      </w:r>
    </w:p>
    <w:p w14:paraId="6917D338" w14:textId="77777777" w:rsidR="00A20866" w:rsidRPr="00644720" w:rsidRDefault="00A20866" w:rsidP="006C1C47">
      <w:pPr>
        <w:jc w:val="both"/>
        <w:rPr>
          <w:sz w:val="18"/>
          <w:szCs w:val="20"/>
        </w:rPr>
      </w:pPr>
    </w:p>
    <w:p w14:paraId="520EFC56" w14:textId="77777777" w:rsidR="00452850" w:rsidRPr="00644720" w:rsidRDefault="00452850" w:rsidP="006C1C47">
      <w:pPr>
        <w:pStyle w:val="Titolo2"/>
        <w:jc w:val="both"/>
        <w:rPr>
          <w:sz w:val="20"/>
        </w:rPr>
      </w:pPr>
      <w:bookmarkStart w:id="2" w:name="_Hlk524507097"/>
      <w:r w:rsidRPr="00644720">
        <w:rPr>
          <w:sz w:val="20"/>
        </w:rPr>
        <w:t>Modalità del trattamento</w:t>
      </w:r>
    </w:p>
    <w:bookmarkEnd w:id="2"/>
    <w:p w14:paraId="23F345C9" w14:textId="77777777" w:rsidR="007C024C" w:rsidRPr="00644720" w:rsidRDefault="007C024C" w:rsidP="006C1C47">
      <w:pPr>
        <w:jc w:val="both"/>
        <w:rPr>
          <w:sz w:val="18"/>
          <w:szCs w:val="20"/>
        </w:rPr>
      </w:pPr>
      <w:r w:rsidRPr="00644720">
        <w:rPr>
          <w:sz w:val="18"/>
          <w:szCs w:val="20"/>
        </w:rPr>
        <w:t>Il trattamento dei Suoi dati personali è realizzato per mezzo delle operazioni indicate all'articolo 4, n. 2, GDPR - compiute con o senza l'ausilio di sistemi informatici - e precisamente: raccolta, registrazione, organizzazione, strutturazione, aggiornamento, conservazione, adattamento o modifica, estrazione ed analisi, consultazione, uso, comunicazione mediante trasmissione, raffronto, interconnessione, limitazione, cancellazione o distruzione.</w:t>
      </w:r>
    </w:p>
    <w:p w14:paraId="46C901FE" w14:textId="77777777" w:rsidR="007C024C" w:rsidRDefault="007C024C" w:rsidP="006C1C47">
      <w:pPr>
        <w:jc w:val="both"/>
        <w:rPr>
          <w:sz w:val="18"/>
          <w:szCs w:val="20"/>
        </w:rPr>
      </w:pPr>
      <w:r w:rsidRPr="00644720">
        <w:rPr>
          <w:sz w:val="18"/>
          <w:szCs w:val="20"/>
        </w:rPr>
        <w:t xml:space="preserve">In ogni caso, sarà garantita la sicurezza logica e fisica dei </w:t>
      </w:r>
      <w:r>
        <w:rPr>
          <w:sz w:val="18"/>
          <w:szCs w:val="20"/>
        </w:rPr>
        <w:t xml:space="preserve">Suoi </w:t>
      </w:r>
      <w:r w:rsidRPr="00644720">
        <w:rPr>
          <w:sz w:val="18"/>
          <w:szCs w:val="20"/>
        </w:rPr>
        <w:t>dati e, in generale, la riservatezza dei dati personali trattati, mettendo in atto tutte le necessarie misure tecniche e organizzative adeguate a garantire la loro sicurezza.</w:t>
      </w:r>
    </w:p>
    <w:p w14:paraId="285E3C2D" w14:textId="77777777" w:rsidR="00A20866" w:rsidRDefault="00A20866" w:rsidP="006C1C47">
      <w:pPr>
        <w:jc w:val="both"/>
        <w:rPr>
          <w:sz w:val="18"/>
          <w:szCs w:val="20"/>
        </w:rPr>
      </w:pPr>
    </w:p>
    <w:p w14:paraId="42374817" w14:textId="77777777" w:rsidR="00A20866" w:rsidRDefault="00A20866" w:rsidP="006C1C47">
      <w:pPr>
        <w:jc w:val="both"/>
        <w:rPr>
          <w:sz w:val="18"/>
          <w:szCs w:val="20"/>
        </w:rPr>
      </w:pPr>
    </w:p>
    <w:p w14:paraId="5DD5679B" w14:textId="77777777" w:rsidR="00A20866" w:rsidRDefault="00A20866" w:rsidP="006C1C47">
      <w:pPr>
        <w:jc w:val="both"/>
        <w:rPr>
          <w:sz w:val="18"/>
          <w:szCs w:val="20"/>
        </w:rPr>
      </w:pPr>
    </w:p>
    <w:sectPr w:rsidR="00A20866" w:rsidSect="006C1C4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39" w:code="9"/>
      <w:pgMar w:top="851" w:right="851" w:bottom="851" w:left="85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64F26" w14:textId="77777777" w:rsidR="00DB3F7D" w:rsidRDefault="00DB3F7D">
      <w:pPr>
        <w:spacing w:after="0" w:line="240" w:lineRule="auto"/>
      </w:pPr>
      <w:r>
        <w:separator/>
      </w:r>
    </w:p>
  </w:endnote>
  <w:endnote w:type="continuationSeparator" w:id="0">
    <w:p w14:paraId="45D6808B" w14:textId="77777777" w:rsidR="00DB3F7D" w:rsidRDefault="00DB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8918C" w14:textId="77777777" w:rsidR="00771DA9" w:rsidRDefault="00771DA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3" w:name="_Hlk14791343" w:displacedByCustomXml="next"/>
  <w:bookmarkStart w:id="4" w:name="_Hlk14791342" w:displacedByCustomXml="next"/>
  <w:bookmarkStart w:id="5" w:name="_Hlk14791331" w:displacedByCustomXml="next"/>
  <w:bookmarkStart w:id="6" w:name="_Hlk14791330" w:displacedByCustomXml="next"/>
  <w:bookmarkStart w:id="7" w:name="_Hlk14791318" w:displacedByCustomXml="next"/>
  <w:bookmarkStart w:id="8" w:name="_Hlk14791317" w:displacedByCustomXml="next"/>
  <w:bookmarkStart w:id="9" w:name="_Hlk14791291" w:displacedByCustomXml="next"/>
  <w:bookmarkStart w:id="10" w:name="_Hlk14791290" w:displacedByCustomXml="next"/>
  <w:bookmarkStart w:id="11" w:name="_Hlk14791275" w:displacedByCustomXml="next"/>
  <w:bookmarkStart w:id="12" w:name="_Hlk14791274" w:displacedByCustomXml="next"/>
  <w:bookmarkStart w:id="13" w:name="_Hlk14791258" w:displacedByCustomXml="next"/>
  <w:bookmarkStart w:id="14" w:name="_Hlk14791257" w:displacedByCustomXml="next"/>
  <w:bookmarkStart w:id="15" w:name="_Hlk14791241" w:displacedByCustomXml="next"/>
  <w:bookmarkStart w:id="16" w:name="_Hlk14791240" w:displacedByCustomXml="next"/>
  <w:bookmarkStart w:id="17" w:name="_Hlk14791217" w:displacedByCustomXml="next"/>
  <w:bookmarkStart w:id="18" w:name="_Hlk14791216" w:displacedByCustomXml="next"/>
  <w:bookmarkStart w:id="19" w:name="_Hlk14791200" w:displacedByCustomXml="next"/>
  <w:bookmarkStart w:id="20" w:name="_Hlk14791199" w:displacedByCustomXml="next"/>
  <w:sdt>
    <w:sdtPr>
      <w:rPr>
        <w:rFonts w:asciiTheme="majorHAnsi" w:eastAsiaTheme="majorEastAsia" w:hAnsiTheme="majorHAnsi" w:cstheme="majorBidi"/>
      </w:rPr>
      <w:id w:val="1256869088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55896261"/>
        </w:sdtPr>
        <w:sdtEndPr/>
        <w:sdtContent>
          <w:p w14:paraId="06E611FB" w14:textId="77777777" w:rsidR="003F1509" w:rsidRPr="00771DA9" w:rsidRDefault="003F1509" w:rsidP="00771DA9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CF5E027" wp14:editId="1CEFC380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posOffset>323215</wp:posOffset>
                      </wp:positionV>
                      <wp:extent cx="360000" cy="360000"/>
                      <wp:effectExtent l="0" t="0" r="2540" b="2540"/>
                      <wp:wrapNone/>
                      <wp:docPr id="9" name="Ova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00" cy="360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C052A7" w14:textId="77777777" w:rsidR="00065BD6" w:rsidRPr="00581D53" w:rsidRDefault="00065BD6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581D53">
                                    <w:rPr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581D53">
                                    <w:rPr>
                                      <w:sz w:val="20"/>
                                      <w:szCs w:val="20"/>
                                    </w:rPr>
                                    <w:instrText>PAGE    \* MERGEFORMAT</w:instrText>
                                  </w:r>
                                  <w:r w:rsidRPr="00581D53">
                                    <w:rPr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9E6EF0" w:rsidRPr="009E6EF0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Pr="00581D53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F5E027" id="Ovale 9" o:spid="_x0000_s1026" style="position:absolute;margin-left:0;margin-top:25.45pt;width:28.35pt;height:28.3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" fillcolor="#40618b" stroked="f">
                      <v:textbox>
                        <w:txbxContent>
                          <w:p w14:paraId="7E9ADBA0" w14:textId="77777777" w:rsidR="00065BD6" w:rsidRPr="00581D53" w:rsidRDefault="00065BD6">
                            <w:pPr>
                              <w:pStyle w:val="Pidipagina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81D53">
                              <w:rPr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581D53">
                              <w:rPr>
                                <w:sz w:val="20"/>
                                <w:szCs w:val="20"/>
                              </w:rPr>
                              <w:instrText>PAGE    \* MERGEFORMAT</w:instrText>
                            </w:r>
                            <w:r w:rsidRPr="00581D53">
                              <w:rPr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9E6EF0" w:rsidRPr="009E6EF0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20"/>
                                <w:szCs w:val="20"/>
                              </w:rPr>
                              <w:t>4</w:t>
                            </w:r>
                            <w:r w:rsidRPr="00581D53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8"/>
      <w:gridCol w:w="3398"/>
      <w:gridCol w:w="3399"/>
    </w:tblGrid>
    <w:tr w:rsidR="003F1509" w14:paraId="7F795922" w14:textId="77777777" w:rsidTr="008473FC">
      <w:tc>
        <w:tcPr>
          <w:tcW w:w="3398" w:type="dxa"/>
        </w:tcPr>
        <w:p w14:paraId="434C8407" w14:textId="77777777" w:rsidR="003F1509" w:rsidRDefault="003F1509" w:rsidP="003F1509">
          <w:pPr>
            <w:pStyle w:val="Pidipagina"/>
            <w:tabs>
              <w:tab w:val="left" w:pos="7860"/>
            </w:tabs>
          </w:pPr>
          <w:r>
            <w:t>Mod.001-gdpr rev. 2.1</w:t>
          </w:r>
        </w:p>
      </w:tc>
      <w:tc>
        <w:tcPr>
          <w:tcW w:w="3398" w:type="dxa"/>
        </w:tcPr>
        <w:p w14:paraId="6971E312" w14:textId="77777777" w:rsidR="003F1509" w:rsidRDefault="003F1509" w:rsidP="003F1509">
          <w:pPr>
            <w:pStyle w:val="Pidipagina"/>
            <w:tabs>
              <w:tab w:val="left" w:pos="7860"/>
            </w:tabs>
          </w:pPr>
        </w:p>
      </w:tc>
      <w:tc>
        <w:tcPr>
          <w:tcW w:w="3399" w:type="dxa"/>
        </w:tcPr>
        <w:p w14:paraId="51212445" w14:textId="77777777" w:rsidR="003F1509" w:rsidRDefault="003F1509" w:rsidP="003F1509">
          <w:pPr>
            <w:pStyle w:val="Pidipagina"/>
            <w:tabs>
              <w:tab w:val="left" w:pos="7860"/>
            </w:tabs>
            <w:jc w:val="right"/>
          </w:pPr>
          <w:r>
            <w:t>Rev. n° 20260317-151643 del 17/03/2026</w:t>
          </w:r>
        </w:p>
      </w:tc>
    </w:tr>
    <w:bookmarkEnd w:id="20"/>
    <w:bookmarkEnd w:id="19"/>
    <w:bookmarkEnd w:id="18"/>
    <w:bookmarkEnd w:id="17"/>
    <w:bookmarkEnd w:id="16"/>
    <w:bookmarkEnd w:id="15"/>
    <w:bookmarkEnd w:id="14"/>
    <w:bookmarkEnd w:id="13"/>
    <w:bookmarkEnd w:id="12"/>
    <w:bookmarkEnd w:id="11"/>
    <w:bookmarkEnd w:id="10"/>
    <w:bookmarkEnd w:id="9"/>
    <w:bookmarkEnd w:id="8"/>
    <w:bookmarkEnd w:id="7"/>
    <w:bookmarkEnd w:id="6"/>
    <w:bookmarkEnd w:id="5"/>
    <w:bookmarkEnd w:id="4"/>
    <w:bookmarkEnd w:id="3"/>
  </w:tbl>
  <w:p w14:paraId="6D5D6708" w14:textId="77777777" w:rsidR="00771DA9" w:rsidRPr="00771DA9" w:rsidRDefault="00771DA9" w:rsidP="003F1509">
    <w:pPr>
      <w:rPr>
        <w:rFonts w:asciiTheme="majorHAnsi" w:eastAsiaTheme="majorEastAsia" w:hAnsiTheme="majorHAnsi" w:cstheme="majorBid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7064699"/>
      <w:docPartObj>
        <w:docPartGallery w:val="Page Numbers (Bottom of Page)"/>
        <w:docPartUnique/>
      </w:docPartObj>
    </w:sdtPr>
    <w:sdtEndPr/>
    <w:sdtContent>
      <w:sdt>
        <w:sdtPr>
          <w:id w:val="1806425445"/>
        </w:sdtPr>
        <w:sdtEndPr/>
        <w:sdtContent>
          <w:p w14:paraId="770C1A6A" w14:textId="77777777" w:rsidR="00065BD6" w:rsidRDefault="00065BD6" w:rsidP="00735592">
            <w:pPr>
              <w:pStyle w:val="pidipaginaeuroprivacy"/>
            </w:pP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FD543A" wp14:editId="66950983">
                      <wp:simplePos x="0" y="0"/>
                      <wp:positionH relativeFrom="margin">
                        <wp:posOffset>2552700</wp:posOffset>
                      </wp:positionH>
                      <wp:positionV relativeFrom="bottomMargin">
                        <wp:posOffset>194310</wp:posOffset>
                      </wp:positionV>
                      <wp:extent cx="360000" cy="360000"/>
                      <wp:effectExtent l="0" t="0" r="2540" b="2540"/>
                      <wp:wrapNone/>
                      <wp:docPr id="4" name="Ova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00" cy="360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FC18BF" w14:textId="77777777" w:rsidR="00065BD6" w:rsidRPr="0036241F" w:rsidRDefault="00065BD6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36241F">
                                    <w:rPr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36241F">
                                    <w:rPr>
                                      <w:sz w:val="20"/>
                                      <w:szCs w:val="20"/>
                                    </w:rPr>
                                    <w:instrText>PAGE    \* MERGEFORMAT</w:instrText>
                                  </w:r>
                                  <w:r w:rsidRPr="0036241F">
                                    <w:rPr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581D53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36241F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FD543A" id="Ovale 4" o:spid="_x0000_s1028" style="position:absolute;margin-left:201pt;margin-top:15.3pt;width:28.35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" fillcolor="#40618b" stroked="f">
                      <v:textbox>
                        <w:txbxContent>
                          <w:p w14:paraId="292F7757" w14:textId="77777777" w:rsidR="00065BD6" w:rsidRPr="0036241F" w:rsidRDefault="00065BD6">
                            <w:pPr>
                              <w:pStyle w:val="Pidipagina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6241F">
                              <w:rPr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36241F">
                              <w:rPr>
                                <w:sz w:val="20"/>
                                <w:szCs w:val="20"/>
                              </w:rPr>
                              <w:instrText>PAGE    \* MERGEFORMAT</w:instrText>
                            </w:r>
                            <w:r w:rsidRPr="0036241F">
                              <w:rPr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581D5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20"/>
                                <w:szCs w:val="20"/>
                              </w:rPr>
                              <w:t>1</w:t>
                            </w:r>
                            <w:r w:rsidRPr="0036241F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006C7" w14:textId="77777777" w:rsidR="00DB3F7D" w:rsidRDefault="00DB3F7D">
      <w:pPr>
        <w:spacing w:after="0" w:line="240" w:lineRule="auto"/>
      </w:pPr>
      <w:r>
        <w:separator/>
      </w:r>
    </w:p>
  </w:footnote>
  <w:footnote w:type="continuationSeparator" w:id="0">
    <w:p w14:paraId="2CE4F2A4" w14:textId="77777777" w:rsidR="00DB3F7D" w:rsidRDefault="00DB3F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90050" w14:textId="77777777" w:rsidR="00771DA9" w:rsidRDefault="00771DA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490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7655"/>
    </w:tblGrid>
    <w:tr w:rsidR="0098169D" w:rsidRPr="00EA014F" w14:paraId="4041EF0A" w14:textId="77777777" w:rsidTr="006C1C47">
      <w:tc>
        <w:tcPr>
          <w:tcW w:w="2835" w:type="dxa"/>
        </w:tcPr>
        <w:p w14:paraId="127B0551" w14:textId="77777777" w:rsidR="0098169D" w:rsidRPr="00EA014F" w:rsidRDefault="0098169D" w:rsidP="0098169D">
          <w:r>
            <w:rPr>
              <w:noProof/>
            </w:rPr>
            <w:drawing>
              <wp:inline distT="0" distB="0" distL="0" distR="0" wp14:anchorId="727B7AA6" wp14:editId="061D227A">
                <wp:extent cx="1219200" cy="609600"/>
                <wp:effectExtent l="0" t="0" r="0" b="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920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</w:tcPr>
        <w:p w14:paraId="1487C101" w14:textId="77777777" w:rsidR="0098169D" w:rsidRPr="00EA014F" w:rsidRDefault="0098169D" w:rsidP="0098169D">
          <w:pPr>
            <w:pStyle w:val="Intestazione"/>
            <w:jc w:val="right"/>
            <w:rPr>
              <w:noProof/>
              <w:lang w:eastAsia="it-IT"/>
            </w:rPr>
          </w:pPr>
          <w:r>
            <w:rPr>
              <w:noProof/>
              <w:lang w:eastAsia="it-IT"/>
            </w:rPr>
            <w:t>CONFAPI ANCONA</w:t>
          </w:r>
        </w:p>
        <w:p w14:paraId="37040F44" w14:textId="77777777" w:rsidR="0098169D" w:rsidRPr="00EA014F" w:rsidRDefault="0098169D" w:rsidP="0098169D">
          <w:pPr>
            <w:pStyle w:val="Intestazione"/>
            <w:jc w:val="right"/>
          </w:pPr>
          <w:r>
            <w:t>VIA VOLTA, 19</w:t>
          </w:r>
        </w:p>
        <w:p w14:paraId="31CA7D9E" w14:textId="77777777" w:rsidR="0098169D" w:rsidRPr="00EA014F" w:rsidRDefault="0098169D" w:rsidP="0098169D">
          <w:pPr>
            <w:pStyle w:val="Intestazione"/>
            <w:jc w:val="right"/>
          </w:pPr>
          <w:r>
            <w:t>60027</w:t>
          </w:r>
          <w:r w:rsidRPr="00EA014F">
            <w:t xml:space="preserve"> </w:t>
          </w:r>
          <w:r>
            <w:t>Osimo</w:t>
          </w:r>
          <w:r w:rsidRPr="00EA014F">
            <w:t xml:space="preserve"> </w:t>
          </w:r>
          <w:r>
            <w:t>AN</w:t>
          </w:r>
        </w:p>
      </w:tc>
    </w:tr>
  </w:tbl>
  <w:p w14:paraId="3C7C27E7" w14:textId="77777777" w:rsidR="00065BD6" w:rsidRDefault="00065BD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56AF4" w14:textId="77777777" w:rsidR="00065BD6" w:rsidRDefault="00065BD6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F95EB8" wp14:editId="1AB3705E">
              <wp:simplePos x="0" y="0"/>
              <wp:positionH relativeFrom="column">
                <wp:posOffset>1419225</wp:posOffset>
              </wp:positionH>
              <wp:positionV relativeFrom="paragraph">
                <wp:posOffset>47625</wp:posOffset>
              </wp:positionV>
              <wp:extent cx="4581525" cy="771525"/>
              <wp:effectExtent l="0" t="0" r="28575" b="28575"/>
              <wp:wrapNone/>
              <wp:docPr id="5" name="Rettangolo arrotonda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81525" cy="771525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9D626A4" w14:textId="77777777" w:rsidR="00065BD6" w:rsidRPr="0036241F" w:rsidRDefault="00065BD6" w:rsidP="0036241F">
                          <w:pPr>
                            <w:jc w:val="center"/>
                            <w:rPr>
                              <w:b/>
                            </w:rPr>
                          </w:pPr>
                          <w:r w:rsidRPr="0036241F">
                            <w:rPr>
                              <w:b/>
                            </w:rPr>
                            <w:t>Dati azienda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w14:anchorId="15F95EB8" id="Rettangolo arrotondato 5" o:spid="_x0000_s1027" style="position:absolute;margin-left:111.75pt;margin-top:3.75pt;width:360.75pt;height:60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" fillcolor="#f56617 [3209]" strokecolor="#7f3005 [1609]" strokeweight="1pt">
              <v:textbox>
                <w:txbxContent>
                  <w:p w14:paraId="1350FFA1" w14:textId="77777777" w:rsidR="00065BD6" w:rsidRPr="0036241F" w:rsidRDefault="00065BD6" w:rsidP="0036241F">
                    <w:pPr>
                      <w:jc w:val="center"/>
                      <w:rPr>
                        <w:b/>
                      </w:rPr>
                    </w:pPr>
                    <w:r w:rsidRPr="0036241F">
                      <w:rPr>
                        <w:b/>
                      </w:rPr>
                      <w:t>Dati azienda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  <w:lang w:eastAsia="it-IT"/>
      </w:rPr>
      <w:drawing>
        <wp:inline distT="0" distB="0" distL="0" distR="0" wp14:anchorId="70EA907A" wp14:editId="71B5795A">
          <wp:extent cx="904875" cy="904875"/>
          <wp:effectExtent l="0" t="0" r="9525" b="9525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B6686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5BE83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E2AF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1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AA4C9B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6EF0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27E0E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1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9AE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2435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2009D2"/>
    <w:multiLevelType w:val="hybridMultilevel"/>
    <w:tmpl w:val="D39E0AC4"/>
    <w:lvl w:ilvl="0" w:tplc="0410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1" w15:restartNumberingAfterBreak="0">
    <w:nsid w:val="0051588E"/>
    <w:multiLevelType w:val="hybridMultilevel"/>
    <w:tmpl w:val="20BE7B46"/>
    <w:lvl w:ilvl="0" w:tplc="0410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2" w15:restartNumberingAfterBreak="0">
    <w:nsid w:val="09D84BC2"/>
    <w:multiLevelType w:val="hybridMultilevel"/>
    <w:tmpl w:val="3370C908"/>
    <w:lvl w:ilvl="0" w:tplc="8ADCAF2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6" w:hanging="360"/>
      </w:pPr>
    </w:lvl>
    <w:lvl w:ilvl="2" w:tplc="0410001B" w:tentative="1">
      <w:start w:val="1"/>
      <w:numFmt w:val="lowerRoman"/>
      <w:lvlText w:val="%3."/>
      <w:lvlJc w:val="right"/>
      <w:pPr>
        <w:ind w:left="1516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 w15:restartNumberingAfterBreak="0">
    <w:nsid w:val="0D745A96"/>
    <w:multiLevelType w:val="hybridMultilevel"/>
    <w:tmpl w:val="489C213A"/>
    <w:lvl w:ilvl="0" w:tplc="04100017">
      <w:start w:val="1"/>
      <w:numFmt w:val="lowerLetter"/>
      <w:lvlText w:val="%1)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 w15:restartNumberingAfterBreak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177F5C"/>
    <w:multiLevelType w:val="hybridMultilevel"/>
    <w:tmpl w:val="6BE6EAB6"/>
    <w:lvl w:ilvl="0" w:tplc="0410000F">
      <w:start w:val="1"/>
      <w:numFmt w:val="decimal"/>
      <w:lvlText w:val="%1."/>
      <w:lvlJc w:val="left"/>
      <w:pPr>
        <w:ind w:left="295" w:hanging="360"/>
      </w:pPr>
    </w:lvl>
    <w:lvl w:ilvl="1" w:tplc="04100019" w:tentative="1">
      <w:start w:val="1"/>
      <w:numFmt w:val="lowerLetter"/>
      <w:lvlText w:val="%2."/>
      <w:lvlJc w:val="left"/>
      <w:pPr>
        <w:ind w:left="1015" w:hanging="360"/>
      </w:pPr>
    </w:lvl>
    <w:lvl w:ilvl="2" w:tplc="0410001B" w:tentative="1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" w15:restartNumberingAfterBreak="0">
    <w:nsid w:val="243E04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D3754CE"/>
    <w:multiLevelType w:val="hybridMultilevel"/>
    <w:tmpl w:val="658C28C6"/>
    <w:lvl w:ilvl="0" w:tplc="0410000F">
      <w:start w:val="1"/>
      <w:numFmt w:val="decimal"/>
      <w:lvlText w:val="%1."/>
      <w:lvlJc w:val="left"/>
      <w:pPr>
        <w:ind w:left="294" w:hanging="360"/>
      </w:pPr>
    </w:lvl>
    <w:lvl w:ilvl="1" w:tplc="04100019" w:tentative="1">
      <w:start w:val="1"/>
      <w:numFmt w:val="lowerLetter"/>
      <w:lvlText w:val="%2."/>
      <w:lvlJc w:val="left"/>
      <w:pPr>
        <w:ind w:left="1014" w:hanging="360"/>
      </w:pPr>
    </w:lvl>
    <w:lvl w:ilvl="2" w:tplc="0410001B" w:tentative="1">
      <w:start w:val="1"/>
      <w:numFmt w:val="lowerRoman"/>
      <w:lvlText w:val="%3."/>
      <w:lvlJc w:val="right"/>
      <w:pPr>
        <w:ind w:left="1734" w:hanging="180"/>
      </w:pPr>
    </w:lvl>
    <w:lvl w:ilvl="3" w:tplc="0410000F" w:tentative="1">
      <w:start w:val="1"/>
      <w:numFmt w:val="decimal"/>
      <w:lvlText w:val="%4."/>
      <w:lvlJc w:val="left"/>
      <w:pPr>
        <w:ind w:left="2454" w:hanging="360"/>
      </w:pPr>
    </w:lvl>
    <w:lvl w:ilvl="4" w:tplc="04100019" w:tentative="1">
      <w:start w:val="1"/>
      <w:numFmt w:val="lowerLetter"/>
      <w:lvlText w:val="%5."/>
      <w:lvlJc w:val="left"/>
      <w:pPr>
        <w:ind w:left="3174" w:hanging="360"/>
      </w:pPr>
    </w:lvl>
    <w:lvl w:ilvl="5" w:tplc="0410001B" w:tentative="1">
      <w:start w:val="1"/>
      <w:numFmt w:val="lowerRoman"/>
      <w:lvlText w:val="%6."/>
      <w:lvlJc w:val="right"/>
      <w:pPr>
        <w:ind w:left="3894" w:hanging="180"/>
      </w:pPr>
    </w:lvl>
    <w:lvl w:ilvl="6" w:tplc="0410000F" w:tentative="1">
      <w:start w:val="1"/>
      <w:numFmt w:val="decimal"/>
      <w:lvlText w:val="%7."/>
      <w:lvlJc w:val="left"/>
      <w:pPr>
        <w:ind w:left="4614" w:hanging="360"/>
      </w:pPr>
    </w:lvl>
    <w:lvl w:ilvl="7" w:tplc="04100019" w:tentative="1">
      <w:start w:val="1"/>
      <w:numFmt w:val="lowerLetter"/>
      <w:lvlText w:val="%8."/>
      <w:lvlJc w:val="left"/>
      <w:pPr>
        <w:ind w:left="5334" w:hanging="360"/>
      </w:pPr>
    </w:lvl>
    <w:lvl w:ilvl="8" w:tplc="0410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8" w15:restartNumberingAfterBreak="0">
    <w:nsid w:val="5315149C"/>
    <w:multiLevelType w:val="hybridMultilevel"/>
    <w:tmpl w:val="C18A4C40"/>
    <w:lvl w:ilvl="0" w:tplc="04100017">
      <w:start w:val="1"/>
      <w:numFmt w:val="lowerLetter"/>
      <w:lvlText w:val="%1)"/>
      <w:lvlJc w:val="left"/>
      <w:pPr>
        <w:ind w:left="294" w:hanging="360"/>
      </w:pPr>
    </w:lvl>
    <w:lvl w:ilvl="1" w:tplc="04100019" w:tentative="1">
      <w:start w:val="1"/>
      <w:numFmt w:val="lowerLetter"/>
      <w:lvlText w:val="%2."/>
      <w:lvlJc w:val="left"/>
      <w:pPr>
        <w:ind w:left="1014" w:hanging="360"/>
      </w:pPr>
    </w:lvl>
    <w:lvl w:ilvl="2" w:tplc="0410001B" w:tentative="1">
      <w:start w:val="1"/>
      <w:numFmt w:val="lowerRoman"/>
      <w:lvlText w:val="%3."/>
      <w:lvlJc w:val="right"/>
      <w:pPr>
        <w:ind w:left="1734" w:hanging="180"/>
      </w:pPr>
    </w:lvl>
    <w:lvl w:ilvl="3" w:tplc="0410000F" w:tentative="1">
      <w:start w:val="1"/>
      <w:numFmt w:val="decimal"/>
      <w:lvlText w:val="%4."/>
      <w:lvlJc w:val="left"/>
      <w:pPr>
        <w:ind w:left="2454" w:hanging="360"/>
      </w:pPr>
    </w:lvl>
    <w:lvl w:ilvl="4" w:tplc="04100019" w:tentative="1">
      <w:start w:val="1"/>
      <w:numFmt w:val="lowerLetter"/>
      <w:lvlText w:val="%5."/>
      <w:lvlJc w:val="left"/>
      <w:pPr>
        <w:ind w:left="3174" w:hanging="360"/>
      </w:pPr>
    </w:lvl>
    <w:lvl w:ilvl="5" w:tplc="0410001B" w:tentative="1">
      <w:start w:val="1"/>
      <w:numFmt w:val="lowerRoman"/>
      <w:lvlText w:val="%6."/>
      <w:lvlJc w:val="right"/>
      <w:pPr>
        <w:ind w:left="3894" w:hanging="180"/>
      </w:pPr>
    </w:lvl>
    <w:lvl w:ilvl="6" w:tplc="0410000F" w:tentative="1">
      <w:start w:val="1"/>
      <w:numFmt w:val="decimal"/>
      <w:lvlText w:val="%7."/>
      <w:lvlJc w:val="left"/>
      <w:pPr>
        <w:ind w:left="4614" w:hanging="360"/>
      </w:pPr>
    </w:lvl>
    <w:lvl w:ilvl="7" w:tplc="04100019" w:tentative="1">
      <w:start w:val="1"/>
      <w:numFmt w:val="lowerLetter"/>
      <w:lvlText w:val="%8."/>
      <w:lvlJc w:val="left"/>
      <w:pPr>
        <w:ind w:left="5334" w:hanging="360"/>
      </w:pPr>
    </w:lvl>
    <w:lvl w:ilvl="8" w:tplc="0410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9" w15:restartNumberingAfterBreak="0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517BEC"/>
    <w:multiLevelType w:val="hybridMultilevel"/>
    <w:tmpl w:val="68DE7668"/>
    <w:lvl w:ilvl="0" w:tplc="D5AA82B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654" w:hanging="360"/>
      </w:pPr>
    </w:lvl>
    <w:lvl w:ilvl="2" w:tplc="0410001B" w:tentative="1">
      <w:start w:val="1"/>
      <w:numFmt w:val="lowerRoman"/>
      <w:lvlText w:val="%3."/>
      <w:lvlJc w:val="right"/>
      <w:pPr>
        <w:ind w:left="1374" w:hanging="180"/>
      </w:pPr>
    </w:lvl>
    <w:lvl w:ilvl="3" w:tplc="0410000F" w:tentative="1">
      <w:start w:val="1"/>
      <w:numFmt w:val="decimal"/>
      <w:lvlText w:val="%4."/>
      <w:lvlJc w:val="left"/>
      <w:pPr>
        <w:ind w:left="2094" w:hanging="360"/>
      </w:pPr>
    </w:lvl>
    <w:lvl w:ilvl="4" w:tplc="04100019" w:tentative="1">
      <w:start w:val="1"/>
      <w:numFmt w:val="lowerLetter"/>
      <w:lvlText w:val="%5."/>
      <w:lvlJc w:val="left"/>
      <w:pPr>
        <w:ind w:left="2814" w:hanging="360"/>
      </w:pPr>
    </w:lvl>
    <w:lvl w:ilvl="5" w:tplc="0410001B" w:tentative="1">
      <w:start w:val="1"/>
      <w:numFmt w:val="lowerRoman"/>
      <w:lvlText w:val="%6."/>
      <w:lvlJc w:val="right"/>
      <w:pPr>
        <w:ind w:left="3534" w:hanging="180"/>
      </w:pPr>
    </w:lvl>
    <w:lvl w:ilvl="6" w:tplc="0410000F" w:tentative="1">
      <w:start w:val="1"/>
      <w:numFmt w:val="decimal"/>
      <w:lvlText w:val="%7."/>
      <w:lvlJc w:val="left"/>
      <w:pPr>
        <w:ind w:left="4254" w:hanging="360"/>
      </w:pPr>
    </w:lvl>
    <w:lvl w:ilvl="7" w:tplc="04100019" w:tentative="1">
      <w:start w:val="1"/>
      <w:numFmt w:val="lowerLetter"/>
      <w:lvlText w:val="%8."/>
      <w:lvlJc w:val="left"/>
      <w:pPr>
        <w:ind w:left="4974" w:hanging="360"/>
      </w:pPr>
    </w:lvl>
    <w:lvl w:ilvl="8" w:tplc="0410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2" w15:restartNumberingAfterBreak="0">
    <w:nsid w:val="63E3350D"/>
    <w:multiLevelType w:val="hybridMultilevel"/>
    <w:tmpl w:val="356AB030"/>
    <w:lvl w:ilvl="0" w:tplc="6EF89E2A">
      <w:numFmt w:val="bullet"/>
      <w:lvlText w:val="-"/>
      <w:lvlJc w:val="left"/>
      <w:pPr>
        <w:ind w:left="-66" w:hanging="360"/>
      </w:pPr>
      <w:rPr>
        <w:rFonts w:ascii="Corbel" w:eastAsiaTheme="minorEastAsia" w:hAnsi="Corbe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3" w15:restartNumberingAfterBreak="0">
    <w:nsid w:val="6BA96FC3"/>
    <w:multiLevelType w:val="hybridMultilevel"/>
    <w:tmpl w:val="55DAF94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2553D9"/>
    <w:multiLevelType w:val="hybridMultilevel"/>
    <w:tmpl w:val="C892084C"/>
    <w:lvl w:ilvl="0" w:tplc="719CD174">
      <w:numFmt w:val="bullet"/>
      <w:lvlText w:val="-"/>
      <w:lvlJc w:val="left"/>
      <w:pPr>
        <w:ind w:left="-66" w:hanging="360"/>
      </w:pPr>
      <w:rPr>
        <w:rFonts w:ascii="Corbel" w:eastAsiaTheme="minorEastAsia" w:hAnsi="Corbe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5" w15:restartNumberingAfterBreak="0">
    <w:nsid w:val="735D128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49D0152"/>
    <w:multiLevelType w:val="hybridMultilevel"/>
    <w:tmpl w:val="46E051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1D7558"/>
    <w:multiLevelType w:val="hybridMultilevel"/>
    <w:tmpl w:val="8A845AA0"/>
    <w:lvl w:ilvl="0" w:tplc="258CB9D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4216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7DD284B"/>
    <w:multiLevelType w:val="hybridMultilevel"/>
    <w:tmpl w:val="765E762A"/>
    <w:lvl w:ilvl="0" w:tplc="04100017">
      <w:start w:val="1"/>
      <w:numFmt w:val="lowerLetter"/>
      <w:lvlText w:val="%1)"/>
      <w:lvlJc w:val="left"/>
      <w:pPr>
        <w:ind w:left="327" w:hanging="360"/>
      </w:pPr>
    </w:lvl>
    <w:lvl w:ilvl="1" w:tplc="04100019" w:tentative="1">
      <w:start w:val="1"/>
      <w:numFmt w:val="lowerLetter"/>
      <w:lvlText w:val="%2."/>
      <w:lvlJc w:val="left"/>
      <w:pPr>
        <w:ind w:left="1047" w:hanging="360"/>
      </w:pPr>
    </w:lvl>
    <w:lvl w:ilvl="2" w:tplc="0410001B" w:tentative="1">
      <w:start w:val="1"/>
      <w:numFmt w:val="lowerRoman"/>
      <w:lvlText w:val="%3."/>
      <w:lvlJc w:val="right"/>
      <w:pPr>
        <w:ind w:left="1767" w:hanging="180"/>
      </w:pPr>
    </w:lvl>
    <w:lvl w:ilvl="3" w:tplc="0410000F" w:tentative="1">
      <w:start w:val="1"/>
      <w:numFmt w:val="decimal"/>
      <w:lvlText w:val="%4."/>
      <w:lvlJc w:val="left"/>
      <w:pPr>
        <w:ind w:left="2487" w:hanging="360"/>
      </w:pPr>
    </w:lvl>
    <w:lvl w:ilvl="4" w:tplc="04100019" w:tentative="1">
      <w:start w:val="1"/>
      <w:numFmt w:val="lowerLetter"/>
      <w:lvlText w:val="%5."/>
      <w:lvlJc w:val="left"/>
      <w:pPr>
        <w:ind w:left="3207" w:hanging="360"/>
      </w:pPr>
    </w:lvl>
    <w:lvl w:ilvl="5" w:tplc="0410001B" w:tentative="1">
      <w:start w:val="1"/>
      <w:numFmt w:val="lowerRoman"/>
      <w:lvlText w:val="%6."/>
      <w:lvlJc w:val="right"/>
      <w:pPr>
        <w:ind w:left="3927" w:hanging="180"/>
      </w:pPr>
    </w:lvl>
    <w:lvl w:ilvl="6" w:tplc="0410000F" w:tentative="1">
      <w:start w:val="1"/>
      <w:numFmt w:val="decimal"/>
      <w:lvlText w:val="%7."/>
      <w:lvlJc w:val="left"/>
      <w:pPr>
        <w:ind w:left="4647" w:hanging="360"/>
      </w:pPr>
    </w:lvl>
    <w:lvl w:ilvl="7" w:tplc="04100019" w:tentative="1">
      <w:start w:val="1"/>
      <w:numFmt w:val="lowerLetter"/>
      <w:lvlText w:val="%8."/>
      <w:lvlJc w:val="left"/>
      <w:pPr>
        <w:ind w:left="5367" w:hanging="360"/>
      </w:pPr>
    </w:lvl>
    <w:lvl w:ilvl="8" w:tplc="0410001B" w:tentative="1">
      <w:start w:val="1"/>
      <w:numFmt w:val="lowerRoman"/>
      <w:lvlText w:val="%9."/>
      <w:lvlJc w:val="right"/>
      <w:pPr>
        <w:ind w:left="6087" w:hanging="180"/>
      </w:pPr>
    </w:lvl>
  </w:abstractNum>
  <w:abstractNum w:abstractNumId="30" w15:restartNumberingAfterBreak="0">
    <w:nsid w:val="7A2C3EB3"/>
    <w:multiLevelType w:val="multilevel"/>
    <w:tmpl w:val="84B46318"/>
    <w:lvl w:ilvl="0">
      <w:start w:val="1"/>
      <w:numFmt w:val="upperRoman"/>
      <w:lvlText w:val="Articolo %1."/>
      <w:lvlJc w:val="left"/>
      <w:pPr>
        <w:ind w:left="0" w:firstLine="0"/>
      </w:pPr>
    </w:lvl>
    <w:lvl w:ilvl="1">
      <w:start w:val="1"/>
      <w:numFmt w:val="decimalZero"/>
      <w:isLgl/>
      <w:lvlText w:val="Sezione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1" w15:restartNumberingAfterBreak="0">
    <w:nsid w:val="7F3A1AB1"/>
    <w:multiLevelType w:val="multilevel"/>
    <w:tmpl w:val="04090023"/>
    <w:lvl w:ilvl="0">
      <w:start w:val="1"/>
      <w:numFmt w:val="upperRoman"/>
      <w:lvlText w:val="Articolo %1."/>
      <w:lvlJc w:val="left"/>
      <w:pPr>
        <w:ind w:left="0" w:firstLine="0"/>
      </w:pPr>
    </w:lvl>
    <w:lvl w:ilvl="1">
      <w:start w:val="1"/>
      <w:numFmt w:val="decimalZero"/>
      <w:isLgl/>
      <w:lvlText w:val="Sezione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664012612">
    <w:abstractNumId w:val="20"/>
  </w:num>
  <w:num w:numId="2" w16cid:durableId="52629287">
    <w:abstractNumId w:val="14"/>
  </w:num>
  <w:num w:numId="3" w16cid:durableId="505829470">
    <w:abstractNumId w:val="19"/>
  </w:num>
  <w:num w:numId="4" w16cid:durableId="994339852">
    <w:abstractNumId w:val="16"/>
  </w:num>
  <w:num w:numId="5" w16cid:durableId="1003358837">
    <w:abstractNumId w:val="28"/>
  </w:num>
  <w:num w:numId="6" w16cid:durableId="939797280">
    <w:abstractNumId w:val="30"/>
  </w:num>
  <w:num w:numId="7" w16cid:durableId="1266576383">
    <w:abstractNumId w:val="25"/>
  </w:num>
  <w:num w:numId="8" w16cid:durableId="1629167322">
    <w:abstractNumId w:val="31"/>
  </w:num>
  <w:num w:numId="9" w16cid:durableId="1208957473">
    <w:abstractNumId w:val="9"/>
  </w:num>
  <w:num w:numId="10" w16cid:durableId="370542016">
    <w:abstractNumId w:val="7"/>
  </w:num>
  <w:num w:numId="11" w16cid:durableId="1077289640">
    <w:abstractNumId w:val="6"/>
  </w:num>
  <w:num w:numId="12" w16cid:durableId="1843812695">
    <w:abstractNumId w:val="5"/>
  </w:num>
  <w:num w:numId="13" w16cid:durableId="1258245639">
    <w:abstractNumId w:val="4"/>
  </w:num>
  <w:num w:numId="14" w16cid:durableId="1730110904">
    <w:abstractNumId w:val="8"/>
  </w:num>
  <w:num w:numId="15" w16cid:durableId="1358657633">
    <w:abstractNumId w:val="3"/>
  </w:num>
  <w:num w:numId="16" w16cid:durableId="2124377253">
    <w:abstractNumId w:val="2"/>
  </w:num>
  <w:num w:numId="17" w16cid:durableId="997268070">
    <w:abstractNumId w:val="1"/>
  </w:num>
  <w:num w:numId="18" w16cid:durableId="1967155286">
    <w:abstractNumId w:val="0"/>
  </w:num>
  <w:num w:numId="19" w16cid:durableId="960722448">
    <w:abstractNumId w:val="27"/>
  </w:num>
  <w:num w:numId="20" w16cid:durableId="560100896">
    <w:abstractNumId w:val="23"/>
  </w:num>
  <w:num w:numId="21" w16cid:durableId="1764456312">
    <w:abstractNumId w:val="10"/>
  </w:num>
  <w:num w:numId="22" w16cid:durableId="2046709420">
    <w:abstractNumId w:val="15"/>
  </w:num>
  <w:num w:numId="23" w16cid:durableId="1332561081">
    <w:abstractNumId w:val="17"/>
  </w:num>
  <w:num w:numId="24" w16cid:durableId="1593004283">
    <w:abstractNumId w:val="21"/>
  </w:num>
  <w:num w:numId="25" w16cid:durableId="2071414862">
    <w:abstractNumId w:val="13"/>
  </w:num>
  <w:num w:numId="26" w16cid:durableId="1700281320">
    <w:abstractNumId w:val="12"/>
  </w:num>
  <w:num w:numId="27" w16cid:durableId="565839450">
    <w:abstractNumId w:val="24"/>
  </w:num>
  <w:num w:numId="28" w16cid:durableId="423039896">
    <w:abstractNumId w:val="18"/>
  </w:num>
  <w:num w:numId="29" w16cid:durableId="1663311753">
    <w:abstractNumId w:val="29"/>
  </w:num>
  <w:num w:numId="30" w16cid:durableId="440301652">
    <w:abstractNumId w:val="11"/>
  </w:num>
  <w:num w:numId="31" w16cid:durableId="405734325">
    <w:abstractNumId w:val="26"/>
  </w:num>
  <w:num w:numId="32" w16cid:durableId="10044769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41F"/>
    <w:rsid w:val="00002D0A"/>
    <w:rsid w:val="00015C11"/>
    <w:rsid w:val="000206A0"/>
    <w:rsid w:val="0002700F"/>
    <w:rsid w:val="0003145B"/>
    <w:rsid w:val="00051A50"/>
    <w:rsid w:val="000573A1"/>
    <w:rsid w:val="000633DC"/>
    <w:rsid w:val="0006504C"/>
    <w:rsid w:val="00065A5E"/>
    <w:rsid w:val="00065BD6"/>
    <w:rsid w:val="00077A10"/>
    <w:rsid w:val="00080DFB"/>
    <w:rsid w:val="000836AA"/>
    <w:rsid w:val="00090A6B"/>
    <w:rsid w:val="00091C39"/>
    <w:rsid w:val="000A5EBA"/>
    <w:rsid w:val="000A777B"/>
    <w:rsid w:val="000B1310"/>
    <w:rsid w:val="000B21EA"/>
    <w:rsid w:val="000B430F"/>
    <w:rsid w:val="000C0A0D"/>
    <w:rsid w:val="000E6E9D"/>
    <w:rsid w:val="00103677"/>
    <w:rsid w:val="00107945"/>
    <w:rsid w:val="0011530F"/>
    <w:rsid w:val="001171E2"/>
    <w:rsid w:val="00117301"/>
    <w:rsid w:val="001225E6"/>
    <w:rsid w:val="0013198A"/>
    <w:rsid w:val="00132522"/>
    <w:rsid w:val="001342B2"/>
    <w:rsid w:val="001416AF"/>
    <w:rsid w:val="00141F61"/>
    <w:rsid w:val="00151B5C"/>
    <w:rsid w:val="00177B81"/>
    <w:rsid w:val="00180794"/>
    <w:rsid w:val="00190DC0"/>
    <w:rsid w:val="00193BB0"/>
    <w:rsid w:val="001949B2"/>
    <w:rsid w:val="00194DF6"/>
    <w:rsid w:val="001A1D53"/>
    <w:rsid w:val="001A2C8C"/>
    <w:rsid w:val="001A7203"/>
    <w:rsid w:val="001B064B"/>
    <w:rsid w:val="001B379D"/>
    <w:rsid w:val="001B3BE9"/>
    <w:rsid w:val="001B5D08"/>
    <w:rsid w:val="001C43BB"/>
    <w:rsid w:val="001C4711"/>
    <w:rsid w:val="001C712B"/>
    <w:rsid w:val="001F17BB"/>
    <w:rsid w:val="001F67A0"/>
    <w:rsid w:val="00205211"/>
    <w:rsid w:val="00207ABE"/>
    <w:rsid w:val="002132EE"/>
    <w:rsid w:val="00222980"/>
    <w:rsid w:val="00224958"/>
    <w:rsid w:val="00225445"/>
    <w:rsid w:val="00232472"/>
    <w:rsid w:val="00236577"/>
    <w:rsid w:val="00236C9A"/>
    <w:rsid w:val="002536B1"/>
    <w:rsid w:val="00262F59"/>
    <w:rsid w:val="002833EB"/>
    <w:rsid w:val="00284EF2"/>
    <w:rsid w:val="00286833"/>
    <w:rsid w:val="00295ABE"/>
    <w:rsid w:val="002A1710"/>
    <w:rsid w:val="002B0501"/>
    <w:rsid w:val="002D4967"/>
    <w:rsid w:val="003059CD"/>
    <w:rsid w:val="003115D7"/>
    <w:rsid w:val="0032114C"/>
    <w:rsid w:val="00321D15"/>
    <w:rsid w:val="00321D54"/>
    <w:rsid w:val="003249A7"/>
    <w:rsid w:val="003345D8"/>
    <w:rsid w:val="003366BD"/>
    <w:rsid w:val="00347FEB"/>
    <w:rsid w:val="00350C47"/>
    <w:rsid w:val="00352973"/>
    <w:rsid w:val="00353DE5"/>
    <w:rsid w:val="003601A2"/>
    <w:rsid w:val="00360D5C"/>
    <w:rsid w:val="00361A40"/>
    <w:rsid w:val="0036241F"/>
    <w:rsid w:val="00374460"/>
    <w:rsid w:val="00390230"/>
    <w:rsid w:val="00391B2A"/>
    <w:rsid w:val="00391C15"/>
    <w:rsid w:val="00393701"/>
    <w:rsid w:val="003B455E"/>
    <w:rsid w:val="003B4ADB"/>
    <w:rsid w:val="003C4F33"/>
    <w:rsid w:val="003D0066"/>
    <w:rsid w:val="003D2477"/>
    <w:rsid w:val="003D7860"/>
    <w:rsid w:val="003F1509"/>
    <w:rsid w:val="003F747F"/>
    <w:rsid w:val="00403594"/>
    <w:rsid w:val="00407044"/>
    <w:rsid w:val="00410285"/>
    <w:rsid w:val="00411DE3"/>
    <w:rsid w:val="00430667"/>
    <w:rsid w:val="00435312"/>
    <w:rsid w:val="00437D2F"/>
    <w:rsid w:val="00451E80"/>
    <w:rsid w:val="00452850"/>
    <w:rsid w:val="00453516"/>
    <w:rsid w:val="0045396A"/>
    <w:rsid w:val="004552CA"/>
    <w:rsid w:val="004553B0"/>
    <w:rsid w:val="00455C87"/>
    <w:rsid w:val="00464C04"/>
    <w:rsid w:val="00464C5F"/>
    <w:rsid w:val="00470E85"/>
    <w:rsid w:val="00487EB7"/>
    <w:rsid w:val="00493B11"/>
    <w:rsid w:val="004B1F05"/>
    <w:rsid w:val="004C4825"/>
    <w:rsid w:val="004D34EE"/>
    <w:rsid w:val="004D6C06"/>
    <w:rsid w:val="004E1AED"/>
    <w:rsid w:val="004E6611"/>
    <w:rsid w:val="0050348D"/>
    <w:rsid w:val="005064FF"/>
    <w:rsid w:val="00514B47"/>
    <w:rsid w:val="005277FD"/>
    <w:rsid w:val="005308E0"/>
    <w:rsid w:val="00536118"/>
    <w:rsid w:val="00543776"/>
    <w:rsid w:val="00547959"/>
    <w:rsid w:val="00554746"/>
    <w:rsid w:val="00554C97"/>
    <w:rsid w:val="0056090A"/>
    <w:rsid w:val="005640DA"/>
    <w:rsid w:val="005730BA"/>
    <w:rsid w:val="00581D53"/>
    <w:rsid w:val="005A3B34"/>
    <w:rsid w:val="005B4229"/>
    <w:rsid w:val="005C12A5"/>
    <w:rsid w:val="005C2CD7"/>
    <w:rsid w:val="005C75AE"/>
    <w:rsid w:val="005E5C82"/>
    <w:rsid w:val="005F17DF"/>
    <w:rsid w:val="0061347D"/>
    <w:rsid w:val="00626744"/>
    <w:rsid w:val="00631CFB"/>
    <w:rsid w:val="00633489"/>
    <w:rsid w:val="00644720"/>
    <w:rsid w:val="00647B06"/>
    <w:rsid w:val="0065033A"/>
    <w:rsid w:val="00650E63"/>
    <w:rsid w:val="0065285B"/>
    <w:rsid w:val="0066417E"/>
    <w:rsid w:val="006757F9"/>
    <w:rsid w:val="00687B6B"/>
    <w:rsid w:val="00695D66"/>
    <w:rsid w:val="006B4A91"/>
    <w:rsid w:val="006C1C47"/>
    <w:rsid w:val="006D0B7D"/>
    <w:rsid w:val="006D21C3"/>
    <w:rsid w:val="006F6DA8"/>
    <w:rsid w:val="006F70E4"/>
    <w:rsid w:val="007023D0"/>
    <w:rsid w:val="00710BEA"/>
    <w:rsid w:val="007119FA"/>
    <w:rsid w:val="00730F8F"/>
    <w:rsid w:val="00732B73"/>
    <w:rsid w:val="00735592"/>
    <w:rsid w:val="00744210"/>
    <w:rsid w:val="007453AB"/>
    <w:rsid w:val="0074564B"/>
    <w:rsid w:val="007468FF"/>
    <w:rsid w:val="00747F03"/>
    <w:rsid w:val="007532DD"/>
    <w:rsid w:val="00765E5A"/>
    <w:rsid w:val="00771D20"/>
    <w:rsid w:val="00771DA9"/>
    <w:rsid w:val="00783D1C"/>
    <w:rsid w:val="00790D7A"/>
    <w:rsid w:val="007A051D"/>
    <w:rsid w:val="007A0559"/>
    <w:rsid w:val="007A0AD2"/>
    <w:rsid w:val="007A131F"/>
    <w:rsid w:val="007A289F"/>
    <w:rsid w:val="007B02EC"/>
    <w:rsid w:val="007C024C"/>
    <w:rsid w:val="007C147D"/>
    <w:rsid w:val="007C3C0F"/>
    <w:rsid w:val="007C3D7E"/>
    <w:rsid w:val="007E0C89"/>
    <w:rsid w:val="007F1DD6"/>
    <w:rsid w:val="007F7E28"/>
    <w:rsid w:val="0080456D"/>
    <w:rsid w:val="00807DEA"/>
    <w:rsid w:val="00822DD2"/>
    <w:rsid w:val="00827810"/>
    <w:rsid w:val="00827A52"/>
    <w:rsid w:val="00835858"/>
    <w:rsid w:val="00835B66"/>
    <w:rsid w:val="00865930"/>
    <w:rsid w:val="008766DA"/>
    <w:rsid w:val="00883225"/>
    <w:rsid w:val="008A008F"/>
    <w:rsid w:val="008A6EC5"/>
    <w:rsid w:val="008A780D"/>
    <w:rsid w:val="008B4ED0"/>
    <w:rsid w:val="008B7C2F"/>
    <w:rsid w:val="008C4B7E"/>
    <w:rsid w:val="008D1A77"/>
    <w:rsid w:val="008D45B4"/>
    <w:rsid w:val="008D48F8"/>
    <w:rsid w:val="008D6F3A"/>
    <w:rsid w:val="008E0AA9"/>
    <w:rsid w:val="008E67CB"/>
    <w:rsid w:val="008E68F0"/>
    <w:rsid w:val="008E7581"/>
    <w:rsid w:val="008F7626"/>
    <w:rsid w:val="0090202B"/>
    <w:rsid w:val="009072F6"/>
    <w:rsid w:val="00917782"/>
    <w:rsid w:val="009232B8"/>
    <w:rsid w:val="009252D3"/>
    <w:rsid w:val="0094180D"/>
    <w:rsid w:val="00945315"/>
    <w:rsid w:val="00953A28"/>
    <w:rsid w:val="00954AE8"/>
    <w:rsid w:val="00971254"/>
    <w:rsid w:val="0098169D"/>
    <w:rsid w:val="00984277"/>
    <w:rsid w:val="009A607D"/>
    <w:rsid w:val="009A6733"/>
    <w:rsid w:val="009B19A4"/>
    <w:rsid w:val="009C201D"/>
    <w:rsid w:val="009C782C"/>
    <w:rsid w:val="009D0F7C"/>
    <w:rsid w:val="009E2480"/>
    <w:rsid w:val="009E53D5"/>
    <w:rsid w:val="009E6EF0"/>
    <w:rsid w:val="009F2DC3"/>
    <w:rsid w:val="009F639A"/>
    <w:rsid w:val="00A0495A"/>
    <w:rsid w:val="00A07F33"/>
    <w:rsid w:val="00A1310C"/>
    <w:rsid w:val="00A13BCA"/>
    <w:rsid w:val="00A20866"/>
    <w:rsid w:val="00A30DD9"/>
    <w:rsid w:val="00A36684"/>
    <w:rsid w:val="00A40EC7"/>
    <w:rsid w:val="00A4774B"/>
    <w:rsid w:val="00A5099D"/>
    <w:rsid w:val="00A53164"/>
    <w:rsid w:val="00A54B9F"/>
    <w:rsid w:val="00A56400"/>
    <w:rsid w:val="00A6226E"/>
    <w:rsid w:val="00A71696"/>
    <w:rsid w:val="00A76291"/>
    <w:rsid w:val="00A80526"/>
    <w:rsid w:val="00A80690"/>
    <w:rsid w:val="00A86CF0"/>
    <w:rsid w:val="00A86D1F"/>
    <w:rsid w:val="00AA0C61"/>
    <w:rsid w:val="00AA37DC"/>
    <w:rsid w:val="00AA6065"/>
    <w:rsid w:val="00AB56C6"/>
    <w:rsid w:val="00AB6D40"/>
    <w:rsid w:val="00AC00AC"/>
    <w:rsid w:val="00AD4585"/>
    <w:rsid w:val="00AE6100"/>
    <w:rsid w:val="00AF310D"/>
    <w:rsid w:val="00AF6172"/>
    <w:rsid w:val="00B05A66"/>
    <w:rsid w:val="00B26BBF"/>
    <w:rsid w:val="00B34147"/>
    <w:rsid w:val="00B34257"/>
    <w:rsid w:val="00B4733D"/>
    <w:rsid w:val="00B664B1"/>
    <w:rsid w:val="00B67B1C"/>
    <w:rsid w:val="00B71A57"/>
    <w:rsid w:val="00B75E52"/>
    <w:rsid w:val="00B8581C"/>
    <w:rsid w:val="00B91C19"/>
    <w:rsid w:val="00B978A6"/>
    <w:rsid w:val="00BA42A2"/>
    <w:rsid w:val="00BB19DB"/>
    <w:rsid w:val="00BB2F32"/>
    <w:rsid w:val="00BB76BF"/>
    <w:rsid w:val="00BC0C96"/>
    <w:rsid w:val="00BD0798"/>
    <w:rsid w:val="00BD6A05"/>
    <w:rsid w:val="00BE4527"/>
    <w:rsid w:val="00C03BEE"/>
    <w:rsid w:val="00C06B25"/>
    <w:rsid w:val="00C17057"/>
    <w:rsid w:val="00C27011"/>
    <w:rsid w:val="00C32AFC"/>
    <w:rsid w:val="00C37D13"/>
    <w:rsid w:val="00C62C5C"/>
    <w:rsid w:val="00C64CA1"/>
    <w:rsid w:val="00C74788"/>
    <w:rsid w:val="00C83B55"/>
    <w:rsid w:val="00C95FC9"/>
    <w:rsid w:val="00CB3D48"/>
    <w:rsid w:val="00CC7323"/>
    <w:rsid w:val="00CF0E22"/>
    <w:rsid w:val="00CF1BAD"/>
    <w:rsid w:val="00CF2327"/>
    <w:rsid w:val="00CF5980"/>
    <w:rsid w:val="00CF7236"/>
    <w:rsid w:val="00D017B6"/>
    <w:rsid w:val="00D104A0"/>
    <w:rsid w:val="00D1204A"/>
    <w:rsid w:val="00D169D6"/>
    <w:rsid w:val="00D242E7"/>
    <w:rsid w:val="00D30A4D"/>
    <w:rsid w:val="00D443E0"/>
    <w:rsid w:val="00D44481"/>
    <w:rsid w:val="00D44E95"/>
    <w:rsid w:val="00D47A97"/>
    <w:rsid w:val="00D63675"/>
    <w:rsid w:val="00D707BC"/>
    <w:rsid w:val="00D876B7"/>
    <w:rsid w:val="00D95131"/>
    <w:rsid w:val="00DA0EBE"/>
    <w:rsid w:val="00DB02B5"/>
    <w:rsid w:val="00DB1EEE"/>
    <w:rsid w:val="00DB2263"/>
    <w:rsid w:val="00DB2541"/>
    <w:rsid w:val="00DB3F7D"/>
    <w:rsid w:val="00DB4DA1"/>
    <w:rsid w:val="00DC140F"/>
    <w:rsid w:val="00DC3576"/>
    <w:rsid w:val="00DC3841"/>
    <w:rsid w:val="00DC5B51"/>
    <w:rsid w:val="00DC6D61"/>
    <w:rsid w:val="00DD3683"/>
    <w:rsid w:val="00DD6C1D"/>
    <w:rsid w:val="00DF2451"/>
    <w:rsid w:val="00DF4246"/>
    <w:rsid w:val="00DF5D69"/>
    <w:rsid w:val="00DF7663"/>
    <w:rsid w:val="00E06FE2"/>
    <w:rsid w:val="00E23371"/>
    <w:rsid w:val="00E33448"/>
    <w:rsid w:val="00E419E4"/>
    <w:rsid w:val="00E45CB2"/>
    <w:rsid w:val="00E46CEE"/>
    <w:rsid w:val="00E47FBF"/>
    <w:rsid w:val="00E5423B"/>
    <w:rsid w:val="00E667E1"/>
    <w:rsid w:val="00E705EA"/>
    <w:rsid w:val="00E84C15"/>
    <w:rsid w:val="00E86C14"/>
    <w:rsid w:val="00E90C14"/>
    <w:rsid w:val="00EA014F"/>
    <w:rsid w:val="00EA07A3"/>
    <w:rsid w:val="00EA5C0D"/>
    <w:rsid w:val="00EC5708"/>
    <w:rsid w:val="00EC5F68"/>
    <w:rsid w:val="00EC70C7"/>
    <w:rsid w:val="00ED351D"/>
    <w:rsid w:val="00F03C0E"/>
    <w:rsid w:val="00F154F6"/>
    <w:rsid w:val="00F16E40"/>
    <w:rsid w:val="00F22D9E"/>
    <w:rsid w:val="00F573F3"/>
    <w:rsid w:val="00F736D2"/>
    <w:rsid w:val="00F73D44"/>
    <w:rsid w:val="00F751B6"/>
    <w:rsid w:val="00F76DDD"/>
    <w:rsid w:val="00F91FA7"/>
    <w:rsid w:val="00FA46FA"/>
    <w:rsid w:val="00FB5703"/>
    <w:rsid w:val="00FB5ECD"/>
    <w:rsid w:val="00FB75EC"/>
    <w:rsid w:val="00FC78C9"/>
    <w:rsid w:val="00FF53EB"/>
    <w:rsid w:val="00FF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132637"/>
  <w15:docId w15:val="{08F69A89-4D87-4FBB-A087-AFF1562F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430F"/>
  </w:style>
  <w:style w:type="paragraph" w:styleId="Titolo1">
    <w:name w:val="heading 1"/>
    <w:basedOn w:val="Normale"/>
    <w:next w:val="Normale"/>
    <w:link w:val="Titolo1Carattere"/>
    <w:uiPriority w:val="9"/>
    <w:qFormat/>
    <w:rsid w:val="00A1310C"/>
    <w:pPr>
      <w:pBdr>
        <w:top w:val="single" w:sz="24" w:space="0" w:color="0673A5" w:themeColor="text2" w:themeShade="BF"/>
        <w:left w:val="single" w:sz="24" w:space="0" w:color="0673A5" w:themeColor="text2" w:themeShade="BF"/>
        <w:bottom w:val="single" w:sz="24" w:space="0" w:color="0673A5" w:themeColor="text2" w:themeShade="BF"/>
        <w:right w:val="single" w:sz="24" w:space="0" w:color="0673A5" w:themeColor="text2" w:themeShade="BF"/>
      </w:pBdr>
      <w:shd w:val="clear" w:color="auto" w:fill="0673A5" w:themeFill="text2" w:themeFillShade="BF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47A97"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47A97"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47A97"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47A97"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47A97"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47A97"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47A97"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47A97"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310C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673A5" w:themeFill="text2" w:themeFillShade="BF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Grigliatabella">
    <w:name w:val="Table Grid"/>
    <w:basedOn w:val="Tabellanormale"/>
    <w:uiPriority w:val="1"/>
    <w:pPr>
      <w:spacing w:after="0" w:line="240" w:lineRule="auto"/>
    </w:pPr>
    <w:tblPr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</w:tblPr>
  </w:style>
  <w:style w:type="paragraph" w:styleId="Titolo">
    <w:name w:val="Title"/>
    <w:basedOn w:val="Normale"/>
    <w:link w:val="TitoloCarattere"/>
    <w:uiPriority w:val="1"/>
    <w:qFormat/>
    <w:rsid w:val="00A1310C"/>
    <w:pPr>
      <w:spacing w:before="0" w:after="0"/>
    </w:pPr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"/>
    <w:rsid w:val="00A1310C"/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semiHidden/>
    <w:unhideWhenUsed/>
    <w:qFormat/>
    <w:rsid w:val="004E1AED"/>
    <w:pPr>
      <w:numPr>
        <w:ilvl w:val="1"/>
      </w:numPr>
      <w:spacing w:after="160"/>
    </w:pPr>
    <w:rPr>
      <w:color w:val="404040" w:themeColor="text1" w:themeTint="E6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sid w:val="004E1AED"/>
    <w:rPr>
      <w:color w:val="404040" w:themeColor="text1" w:themeTint="E6"/>
    </w:rPr>
  </w:style>
  <w:style w:type="character" w:styleId="Enfasiintensa">
    <w:name w:val="Intense Emphasis"/>
    <w:basedOn w:val="Carpredefinitoparagrafo"/>
    <w:uiPriority w:val="21"/>
    <w:semiHidden/>
    <w:unhideWhenUsed/>
    <w:qFormat/>
    <w:rsid w:val="004E1AED"/>
    <w:rPr>
      <w:i/>
      <w:iCs/>
      <w:color w:val="806000" w:themeColor="accent1" w:themeShade="80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4E1AED"/>
    <w:pPr>
      <w:pBdr>
        <w:top w:val="single" w:sz="4" w:space="10" w:color="806000" w:themeColor="accent1" w:themeShade="80"/>
        <w:bottom w:val="single" w:sz="4" w:space="10" w:color="806000" w:themeColor="accent1" w:themeShade="80"/>
      </w:pBdr>
      <w:spacing w:before="360" w:after="360"/>
      <w:ind w:left="864" w:right="864"/>
      <w:jc w:val="center"/>
    </w:pPr>
    <w:rPr>
      <w:i/>
      <w:iCs/>
      <w:color w:val="806000" w:themeColor="accent1" w:themeShade="80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4E1AED"/>
    <w:rPr>
      <w:i/>
      <w:iCs/>
      <w:color w:val="806000" w:themeColor="accent1" w:themeShade="8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4E1AED"/>
    <w:rPr>
      <w:b/>
      <w:bCs/>
      <w:caps w:val="0"/>
      <w:smallCaps/>
      <w:color w:val="806000" w:themeColor="accent1" w:themeShade="80"/>
      <w:spacing w:val="5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47A97"/>
    <w:rPr>
      <w:rFonts w:asciiTheme="majorHAnsi" w:eastAsiaTheme="majorEastAsia" w:hAnsiTheme="majorHAnsi" w:cstheme="majorBidi"/>
      <w:caps/>
      <w:spacing w:val="10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47A97"/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47A97"/>
    <w:rPr>
      <w:b/>
      <w:bCs/>
      <w:color w:val="0673A5" w:themeColor="text2" w:themeShade="BF"/>
      <w:szCs w:val="16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7A97"/>
    <w:rPr>
      <w:rFonts w:ascii="Segoe UI" w:hAnsi="Segoe UI" w:cs="Segoe UI"/>
      <w:szCs w:val="18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D47A97"/>
    <w:pPr>
      <w:spacing w:after="120"/>
    </w:pPr>
    <w:rPr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D47A97"/>
    <w:rPr>
      <w:szCs w:val="16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D47A97"/>
    <w:pPr>
      <w:spacing w:after="120"/>
      <w:ind w:left="360"/>
    </w:pPr>
    <w:rPr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D47A97"/>
    <w:rPr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D47A97"/>
    <w:rPr>
      <w:sz w:val="22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47A97"/>
    <w:pPr>
      <w:spacing w:line="240" w:lineRule="auto"/>
    </w:pPr>
    <w:rPr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47A97"/>
    <w:rPr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47A9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47A97"/>
    <w:rPr>
      <w:b/>
      <w:bCs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47A97"/>
    <w:rPr>
      <w:rFonts w:ascii="Segoe UI" w:hAnsi="Segoe UI" w:cs="Segoe UI"/>
      <w:szCs w:val="16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47A97"/>
    <w:rPr>
      <w:szCs w:val="20"/>
    </w:rPr>
  </w:style>
  <w:style w:type="paragraph" w:styleId="Indirizzomittente">
    <w:name w:val="envelope return"/>
    <w:basedOn w:val="Normale"/>
    <w:uiPriority w:val="99"/>
    <w:semiHidden/>
    <w:unhideWhenUsed/>
    <w:rsid w:val="00D47A97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47A97"/>
    <w:rPr>
      <w:szCs w:val="20"/>
    </w:rPr>
  </w:style>
  <w:style w:type="character" w:styleId="CodiceHTML">
    <w:name w:val="HTML Code"/>
    <w:basedOn w:val="Carpredefinitoparagrafo"/>
    <w:uiPriority w:val="99"/>
    <w:semiHidden/>
    <w:unhideWhenUsed/>
    <w:rsid w:val="00D47A97"/>
    <w:rPr>
      <w:rFonts w:ascii="Consolas" w:hAnsi="Consolas"/>
      <w:sz w:val="22"/>
      <w:szCs w:val="20"/>
    </w:rPr>
  </w:style>
  <w:style w:type="character" w:styleId="TastieraHTML">
    <w:name w:val="HTML Keyboard"/>
    <w:basedOn w:val="Carpredefinitoparagrafo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47A97"/>
    <w:rPr>
      <w:rFonts w:ascii="Consolas" w:hAnsi="Consolas"/>
      <w:szCs w:val="20"/>
    </w:rPr>
  </w:style>
  <w:style w:type="character" w:styleId="MacchinadascrivereHTML">
    <w:name w:val="HTML Typewriter"/>
    <w:basedOn w:val="Carpredefinitoparagrafo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Testomacro">
    <w:name w:val="macro"/>
    <w:link w:val="TestomacroCarattere"/>
    <w:uiPriority w:val="99"/>
    <w:semiHidden/>
    <w:unhideWhenUsed/>
    <w:rsid w:val="00D47A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D47A97"/>
    <w:rPr>
      <w:rFonts w:ascii="Consolas" w:hAnsi="Consolas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D47A97"/>
    <w:rPr>
      <w:rFonts w:ascii="Consolas" w:hAnsi="Consolas"/>
      <w:szCs w:val="21"/>
    </w:rPr>
  </w:style>
  <w:style w:type="paragraph" w:styleId="Testodelblocco">
    <w:name w:val="Block Text"/>
    <w:basedOn w:val="Normale"/>
    <w:uiPriority w:val="99"/>
    <w:semiHidden/>
    <w:unhideWhenUsed/>
    <w:rsid w:val="00A1310C"/>
    <w:pPr>
      <w:pBdr>
        <w:top w:val="single" w:sz="2" w:space="10" w:color="806000" w:themeColor="accent1" w:themeShade="80" w:shadow="1"/>
        <w:left w:val="single" w:sz="2" w:space="10" w:color="806000" w:themeColor="accent1" w:themeShade="80" w:shadow="1"/>
        <w:bottom w:val="single" w:sz="2" w:space="10" w:color="806000" w:themeColor="accent1" w:themeShade="80" w:shadow="1"/>
        <w:right w:val="single" w:sz="2" w:space="10" w:color="806000" w:themeColor="accent1" w:themeShade="80" w:shadow="1"/>
      </w:pBdr>
      <w:ind w:left="1152" w:right="1152"/>
    </w:pPr>
    <w:rPr>
      <w:i/>
      <w:iCs/>
      <w:color w:val="806000" w:themeColor="accent1" w:themeShade="80"/>
    </w:rPr>
  </w:style>
  <w:style w:type="character" w:styleId="Testosegnaposto">
    <w:name w:val="Placeholder Text"/>
    <w:basedOn w:val="Carpredefinitoparagrafo"/>
    <w:uiPriority w:val="99"/>
    <w:semiHidden/>
    <w:rsid w:val="00A1310C"/>
    <w:rPr>
      <w:color w:val="3C3C3C" w:themeColor="background2" w:themeShade="40"/>
    </w:rPr>
  </w:style>
  <w:style w:type="paragraph" w:styleId="Intestazione">
    <w:name w:val="header"/>
    <w:basedOn w:val="Normale"/>
    <w:link w:val="IntestazioneCarattere"/>
    <w:uiPriority w:val="99"/>
    <w:unhideWhenUsed/>
    <w:rsid w:val="004E1AED"/>
    <w:pPr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1AED"/>
  </w:style>
  <w:style w:type="paragraph" w:styleId="Pidipagina">
    <w:name w:val="footer"/>
    <w:basedOn w:val="Normale"/>
    <w:link w:val="PidipaginaCarattere"/>
    <w:uiPriority w:val="99"/>
    <w:unhideWhenUsed/>
    <w:rsid w:val="004E1AED"/>
    <w:pPr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1AED"/>
  </w:style>
  <w:style w:type="paragraph" w:customStyle="1" w:styleId="titoloeuroprivacy">
    <w:name w:val="titolo europrivacy"/>
    <w:basedOn w:val="Titolo"/>
    <w:link w:val="titoloeuroprivacyCarattere"/>
    <w:qFormat/>
    <w:rsid w:val="00735592"/>
  </w:style>
  <w:style w:type="paragraph" w:customStyle="1" w:styleId="sottotitoloeuroprivacy">
    <w:name w:val="sottotitolo europrivacy"/>
    <w:basedOn w:val="Titolo1"/>
    <w:link w:val="sottotitoloeuroprivacyCarattere"/>
    <w:qFormat/>
    <w:rsid w:val="00735592"/>
  </w:style>
  <w:style w:type="character" w:customStyle="1" w:styleId="titoloeuroprivacyCarattere">
    <w:name w:val="titolo europrivacy Carattere"/>
    <w:basedOn w:val="TitoloCarattere"/>
    <w:link w:val="titoloeuroprivacy"/>
    <w:rsid w:val="00735592"/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paragraph" w:customStyle="1" w:styleId="pidipaginaeuroprivacy">
    <w:name w:val="piè di pagina europrivacy"/>
    <w:basedOn w:val="Pidipagina"/>
    <w:link w:val="pidipaginaeuroprivacyCarattere"/>
    <w:qFormat/>
    <w:rsid w:val="00735592"/>
  </w:style>
  <w:style w:type="character" w:customStyle="1" w:styleId="sottotitoloeuroprivacyCarattere">
    <w:name w:val="sottotitolo europrivacy Carattere"/>
    <w:basedOn w:val="Titolo1Carattere"/>
    <w:link w:val="sottotitoloeuroprivacy"/>
    <w:rsid w:val="00735592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673A5" w:themeFill="text2" w:themeFillShade="BF"/>
    </w:rPr>
  </w:style>
  <w:style w:type="character" w:customStyle="1" w:styleId="pidipaginaeuroprivacyCarattere">
    <w:name w:val="piè di pagina europrivacy Carattere"/>
    <w:basedOn w:val="PidipaginaCarattere"/>
    <w:link w:val="pidipaginaeuroprivacy"/>
    <w:rsid w:val="00735592"/>
  </w:style>
  <w:style w:type="paragraph" w:styleId="Paragrafoelenco">
    <w:name w:val="List Paragraph"/>
    <w:basedOn w:val="Normale"/>
    <w:uiPriority w:val="34"/>
    <w:qFormat/>
    <w:rsid w:val="008D48F8"/>
    <w:pPr>
      <w:spacing w:before="0"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IntestazioneCarattere1">
    <w:name w:val="Intestazione Carattere1"/>
    <w:basedOn w:val="Carpredefinitoparagrafo"/>
    <w:uiPriority w:val="99"/>
    <w:rsid w:val="004553B0"/>
  </w:style>
  <w:style w:type="character" w:styleId="Collegamentoipertestuale">
    <w:name w:val="Hyperlink"/>
    <w:basedOn w:val="Carpredefinitoparagrafo"/>
    <w:uiPriority w:val="99"/>
    <w:unhideWhenUsed/>
    <w:rsid w:val="0090202B"/>
    <w:rPr>
      <w:color w:val="005DB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confapiancona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864570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2012-11-01T04:53:00+00:00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1655138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TP103749966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AE4ADC-D632-40A7-A0C1-0481BB069C4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040F6CDF-676C-426D-83A2-43A7C169BC5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FF2527-3592-4DBF-9FD9-FEA06E5BF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1001</Words>
  <Characters>5706</Characters>
  <Application>Microsoft Office Word</Application>
  <DocSecurity>4</DocSecurity>
  <Lines>47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Davide Persico</dc:creator>
  <cp:lastModifiedBy>user</cp:lastModifiedBy>
  <cp:revision>2</cp:revision>
  <cp:lastPrinted>2018-09-13T10:58:00Z</cp:lastPrinted>
  <dcterms:created xsi:type="dcterms:W3CDTF">2026-03-17T14:20:00Z</dcterms:created>
  <dcterms:modified xsi:type="dcterms:W3CDTF">2026-03-17T14:20:00Z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